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1C58FBBB" w14:textId="77777777" w:rsidR="008433DF" w:rsidRPr="00A30EAC" w:rsidRDefault="006429A3" w:rsidP="00C20EF4">
      <w:bookmarkStart w:id="0" w:name="_Hlk144189164"/>
      <w:bookmarkEnd w:id="0"/>
      <w:r>
        <w:rPr>
          <w:noProof/>
          <w:lang w:eastAsia="cs-CZ"/>
        </w:rPr>
        <w:drawing>
          <wp:anchor distT="0" distB="0" distL="114935" distR="114935" simplePos="0" relativeHeight="251642880" behindDoc="1" locked="0" layoutInCell="1" allowOverlap="1" wp14:anchorId="1C590160" wp14:editId="1C590161">
            <wp:simplePos x="0" y="0"/>
            <wp:positionH relativeFrom="margin">
              <wp:align>left</wp:align>
            </wp:positionH>
            <wp:positionV relativeFrom="margin">
              <wp:align>top</wp:align>
            </wp:positionV>
            <wp:extent cx="2298065" cy="2247265"/>
            <wp:effectExtent l="0" t="0" r="6985" b="635"/>
            <wp:wrapTight wrapText="bothSides">
              <wp:wrapPolygon edited="0">
                <wp:start x="0" y="0"/>
                <wp:lineTo x="0" y="21423"/>
                <wp:lineTo x="21487" y="21423"/>
                <wp:lineTo x="21487" y="0"/>
                <wp:lineTo x="0" y="0"/>
              </wp:wrapPolygon>
            </wp:wrapTight>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98065" cy="22472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C58FBBC" w14:textId="77777777" w:rsidR="008433DF" w:rsidRPr="00A30EAC" w:rsidRDefault="008433DF" w:rsidP="00796137">
      <w:pPr>
        <w:spacing w:line="276" w:lineRule="auto"/>
      </w:pPr>
    </w:p>
    <w:p w14:paraId="1C58FBBD" w14:textId="77777777" w:rsidR="008433DF" w:rsidRPr="00A30EAC" w:rsidRDefault="008433DF" w:rsidP="00796137">
      <w:pPr>
        <w:spacing w:line="276" w:lineRule="auto"/>
      </w:pPr>
    </w:p>
    <w:p w14:paraId="1C58FBBE" w14:textId="77777777" w:rsidR="008433DF" w:rsidRPr="00A30EAC" w:rsidRDefault="008433DF" w:rsidP="00796137">
      <w:pPr>
        <w:spacing w:line="276" w:lineRule="auto"/>
      </w:pPr>
    </w:p>
    <w:p w14:paraId="1C58FBBF" w14:textId="77777777" w:rsidR="008433DF" w:rsidRPr="00A30EAC" w:rsidRDefault="00A30EAC" w:rsidP="00796137">
      <w:pPr>
        <w:spacing w:line="276" w:lineRule="auto"/>
        <w:rPr>
          <w:bCs/>
          <w:i/>
          <w:iCs/>
        </w:rPr>
      </w:pPr>
      <w:r w:rsidRPr="00A30EAC">
        <w:rPr>
          <w:bCs/>
          <w:i/>
          <w:iCs/>
        </w:rPr>
        <w:t>MOTTO: „</w:t>
      </w:r>
      <w:r w:rsidR="008433DF" w:rsidRPr="00A30EAC">
        <w:rPr>
          <w:bCs/>
          <w:i/>
          <w:iCs/>
        </w:rPr>
        <w:t>Země nám toho tolik dává.</w:t>
      </w:r>
    </w:p>
    <w:p w14:paraId="1C58FBC0" w14:textId="77777777" w:rsidR="008433DF" w:rsidRPr="00A30EAC" w:rsidRDefault="008433DF" w:rsidP="00796137">
      <w:pPr>
        <w:spacing w:line="276" w:lineRule="auto"/>
        <w:rPr>
          <w:bCs/>
          <w:i/>
          <w:iCs/>
        </w:rPr>
      </w:pPr>
      <w:r w:rsidRPr="00A30EAC">
        <w:rPr>
          <w:bCs/>
          <w:i/>
          <w:iCs/>
        </w:rPr>
        <w:t>Měli bychom zemi naslouchat</w:t>
      </w:r>
    </w:p>
    <w:p w14:paraId="1C58FBC1" w14:textId="77777777" w:rsidR="008433DF" w:rsidRPr="00A30EAC" w:rsidRDefault="008433DF" w:rsidP="00796137">
      <w:pPr>
        <w:spacing w:line="276" w:lineRule="auto"/>
        <w:rPr>
          <w:bCs/>
          <w:i/>
          <w:iCs/>
        </w:rPr>
      </w:pPr>
      <w:r w:rsidRPr="00A30EAC">
        <w:rPr>
          <w:bCs/>
          <w:i/>
          <w:iCs/>
        </w:rPr>
        <w:t>a slyšet tlukot jejího srdce</w:t>
      </w:r>
    </w:p>
    <w:p w14:paraId="1C58FBC2" w14:textId="77777777" w:rsidR="008433DF" w:rsidRPr="00A30EAC" w:rsidRDefault="008433DF" w:rsidP="00796137">
      <w:pPr>
        <w:spacing w:line="276" w:lineRule="auto"/>
        <w:rPr>
          <w:bCs/>
          <w:i/>
          <w:iCs/>
        </w:rPr>
      </w:pPr>
      <w:r w:rsidRPr="00A30EAC">
        <w:rPr>
          <w:bCs/>
          <w:i/>
          <w:iCs/>
        </w:rPr>
        <w:t xml:space="preserve">a </w:t>
      </w:r>
      <w:r w:rsidR="00A30EAC" w:rsidRPr="00A30EAC">
        <w:rPr>
          <w:bCs/>
          <w:i/>
          <w:iCs/>
        </w:rPr>
        <w:t>žít v harmonii s touto</w:t>
      </w:r>
    </w:p>
    <w:p w14:paraId="1C58FBC3" w14:textId="77777777" w:rsidR="008433DF" w:rsidRPr="00A30EAC" w:rsidRDefault="00A30EAC" w:rsidP="00796137">
      <w:pPr>
        <w:spacing w:line="276" w:lineRule="auto"/>
        <w:rPr>
          <w:bCs/>
          <w:i/>
          <w:iCs/>
        </w:rPr>
      </w:pPr>
      <w:r w:rsidRPr="00A30EAC">
        <w:rPr>
          <w:bCs/>
          <w:i/>
          <w:iCs/>
        </w:rPr>
        <w:t>nádhernou planetou.“</w:t>
      </w:r>
    </w:p>
    <w:p w14:paraId="1C58FBC4" w14:textId="77777777" w:rsidR="008433DF" w:rsidRPr="00A30EAC" w:rsidRDefault="008433DF" w:rsidP="00796137">
      <w:pPr>
        <w:spacing w:line="276" w:lineRule="auto"/>
        <w:rPr>
          <w:bCs/>
          <w:iCs/>
        </w:rPr>
      </w:pPr>
    </w:p>
    <w:p w14:paraId="1C58FBC5" w14:textId="77777777" w:rsidR="008433DF" w:rsidRPr="00A30EAC" w:rsidRDefault="008433DF" w:rsidP="00796137">
      <w:pPr>
        <w:spacing w:line="276" w:lineRule="auto"/>
        <w:rPr>
          <w:bCs/>
          <w:iCs/>
        </w:rPr>
      </w:pPr>
    </w:p>
    <w:p w14:paraId="1C58FBC6" w14:textId="77777777" w:rsidR="008433DF" w:rsidRPr="00A30EAC" w:rsidRDefault="008433DF" w:rsidP="00796137">
      <w:pPr>
        <w:spacing w:line="276" w:lineRule="auto"/>
        <w:rPr>
          <w:bCs/>
          <w:iCs/>
        </w:rPr>
      </w:pPr>
    </w:p>
    <w:p w14:paraId="1C58FBC7" w14:textId="77777777" w:rsidR="008433DF" w:rsidRPr="00A30EAC" w:rsidRDefault="008433DF" w:rsidP="00796137">
      <w:pPr>
        <w:spacing w:line="276" w:lineRule="auto"/>
        <w:rPr>
          <w:bCs/>
          <w:iCs/>
        </w:rPr>
      </w:pPr>
    </w:p>
    <w:p w14:paraId="1C58FBC8" w14:textId="77777777" w:rsidR="008433DF" w:rsidRPr="00A30EAC" w:rsidRDefault="008433DF" w:rsidP="00796137">
      <w:pPr>
        <w:spacing w:line="276" w:lineRule="auto"/>
        <w:rPr>
          <w:bCs/>
          <w:iCs/>
        </w:rPr>
      </w:pPr>
    </w:p>
    <w:p w14:paraId="1C58FBC9" w14:textId="77777777" w:rsidR="008433DF" w:rsidRPr="00A30EAC" w:rsidRDefault="008433DF" w:rsidP="00796137">
      <w:pPr>
        <w:spacing w:line="276" w:lineRule="auto"/>
        <w:rPr>
          <w:bCs/>
          <w:iCs/>
        </w:rPr>
      </w:pPr>
    </w:p>
    <w:p w14:paraId="1C58FBCA" w14:textId="77777777" w:rsidR="008433DF" w:rsidRPr="00A30EAC" w:rsidRDefault="008433DF" w:rsidP="00796137">
      <w:pPr>
        <w:spacing w:line="276" w:lineRule="auto"/>
        <w:rPr>
          <w:bCs/>
          <w:iCs/>
        </w:rPr>
      </w:pPr>
    </w:p>
    <w:p w14:paraId="1C58FBCB" w14:textId="77777777" w:rsidR="00A30EAC" w:rsidRPr="00A30EAC" w:rsidRDefault="00A30EAC" w:rsidP="00796137">
      <w:pPr>
        <w:spacing w:line="276" w:lineRule="auto"/>
        <w:rPr>
          <w:bCs/>
          <w:iCs/>
        </w:rPr>
      </w:pPr>
    </w:p>
    <w:p w14:paraId="1C58FBCC" w14:textId="77777777" w:rsidR="00A30EAC" w:rsidRPr="00A30EAC" w:rsidRDefault="00A30EAC" w:rsidP="00796137">
      <w:pPr>
        <w:spacing w:line="276" w:lineRule="auto"/>
        <w:rPr>
          <w:bCs/>
          <w:iCs/>
        </w:rPr>
      </w:pPr>
    </w:p>
    <w:p w14:paraId="1C58FBCD" w14:textId="77777777" w:rsidR="008433DF" w:rsidRPr="00A30EAC" w:rsidRDefault="00631D7F" w:rsidP="00796137">
      <w:pPr>
        <w:spacing w:line="276" w:lineRule="auto"/>
        <w:jc w:val="center"/>
        <w:rPr>
          <w:b/>
          <w:bCs/>
          <w:iCs/>
          <w:color w:val="006600"/>
          <w:sz w:val="40"/>
          <w:szCs w:val="40"/>
        </w:rPr>
      </w:pPr>
      <w:r>
        <w:rPr>
          <w:b/>
          <w:bCs/>
          <w:iCs/>
          <w:color w:val="006600"/>
          <w:sz w:val="40"/>
          <w:szCs w:val="40"/>
        </w:rPr>
        <w:t>ŠKOLNÍ VZDĚLÁVACÍ PROGRAM PRO </w:t>
      </w:r>
      <w:r w:rsidR="00A30EAC" w:rsidRPr="00A30EAC">
        <w:rPr>
          <w:b/>
          <w:bCs/>
          <w:iCs/>
          <w:color w:val="006600"/>
          <w:sz w:val="40"/>
          <w:szCs w:val="40"/>
        </w:rPr>
        <w:t>PŘEDŠKOLNÍ VZDĚLÁVÁNÍ</w:t>
      </w:r>
    </w:p>
    <w:p w14:paraId="1C58FBCE" w14:textId="77777777" w:rsidR="008433DF" w:rsidRPr="00A30EAC" w:rsidRDefault="008433DF" w:rsidP="00796137">
      <w:pPr>
        <w:spacing w:line="276" w:lineRule="auto"/>
        <w:rPr>
          <w:b/>
          <w:bCs/>
          <w:iCs/>
          <w:lang w:eastAsia="cs-CZ"/>
        </w:rPr>
      </w:pPr>
    </w:p>
    <w:p w14:paraId="1C58FBCF" w14:textId="77777777" w:rsidR="008433DF" w:rsidRPr="00A30EAC" w:rsidRDefault="008433DF" w:rsidP="00796137">
      <w:pPr>
        <w:spacing w:line="276" w:lineRule="auto"/>
        <w:rPr>
          <w:bCs/>
          <w:iCs/>
        </w:rPr>
      </w:pPr>
    </w:p>
    <w:p w14:paraId="1C58FBD0" w14:textId="77777777" w:rsidR="00A30EAC" w:rsidRPr="00A30EAC" w:rsidRDefault="00A30EAC" w:rsidP="00796137">
      <w:pPr>
        <w:spacing w:line="276" w:lineRule="auto"/>
        <w:rPr>
          <w:bCs/>
          <w:iCs/>
        </w:rPr>
      </w:pPr>
    </w:p>
    <w:p w14:paraId="1C58FBD1" w14:textId="77777777" w:rsidR="008433DF" w:rsidRPr="00A30EAC" w:rsidRDefault="008433DF" w:rsidP="00796137">
      <w:pPr>
        <w:pStyle w:val="Nzev"/>
        <w:spacing w:line="276" w:lineRule="auto"/>
        <w:rPr>
          <w:rFonts w:ascii="Times New Roman" w:hAnsi="Times New Roman" w:cs="Times New Roman"/>
          <w:b w:val="0"/>
          <w:iCs/>
        </w:rPr>
      </w:pPr>
      <w:r w:rsidRPr="00A30EAC">
        <w:rPr>
          <w:rFonts w:ascii="Times New Roman" w:hAnsi="Times New Roman" w:cs="Times New Roman"/>
          <w:b w:val="0"/>
        </w:rPr>
        <w:t>Mateřská škola Zubří, Sídliště 6.</w:t>
      </w:r>
      <w:r w:rsidR="00EB53E7" w:rsidRPr="00A30EAC">
        <w:rPr>
          <w:rFonts w:ascii="Times New Roman" w:hAnsi="Times New Roman" w:cs="Times New Roman"/>
          <w:b w:val="0"/>
        </w:rPr>
        <w:t xml:space="preserve"> </w:t>
      </w:r>
      <w:r w:rsidRPr="00A30EAC">
        <w:rPr>
          <w:rFonts w:ascii="Times New Roman" w:hAnsi="Times New Roman" w:cs="Times New Roman"/>
          <w:b w:val="0"/>
        </w:rPr>
        <w:t>května 1109</w:t>
      </w:r>
      <w:r w:rsidR="00EB53E7" w:rsidRPr="00A30EAC">
        <w:rPr>
          <w:rFonts w:ascii="Times New Roman" w:hAnsi="Times New Roman" w:cs="Times New Roman"/>
          <w:b w:val="0"/>
        </w:rPr>
        <w:t>,</w:t>
      </w:r>
      <w:r w:rsidRPr="00A30EAC">
        <w:rPr>
          <w:rFonts w:ascii="Times New Roman" w:hAnsi="Times New Roman" w:cs="Times New Roman"/>
          <w:b w:val="0"/>
        </w:rPr>
        <w:t xml:space="preserve"> okres Vsetín</w:t>
      </w:r>
    </w:p>
    <w:p w14:paraId="1C58FBD2" w14:textId="77777777" w:rsidR="008433DF" w:rsidRPr="00A30EAC" w:rsidRDefault="008433DF" w:rsidP="00796137">
      <w:pPr>
        <w:spacing w:line="276" w:lineRule="auto"/>
        <w:rPr>
          <w:bCs/>
          <w:iCs/>
        </w:rPr>
      </w:pPr>
    </w:p>
    <w:p w14:paraId="1C58FBD3" w14:textId="77777777" w:rsidR="008433DF" w:rsidRPr="00A30EAC" w:rsidRDefault="008433DF" w:rsidP="00796137">
      <w:pPr>
        <w:pStyle w:val="Nadpis1"/>
        <w:spacing w:line="276" w:lineRule="auto"/>
        <w:ind w:left="0"/>
        <w:rPr>
          <w:b w:val="0"/>
          <w:sz w:val="24"/>
        </w:rPr>
      </w:pPr>
    </w:p>
    <w:p w14:paraId="1C58FBD4" w14:textId="77777777" w:rsidR="008433DF" w:rsidRPr="00A30EAC" w:rsidRDefault="008433DF" w:rsidP="00796137">
      <w:pPr>
        <w:spacing w:line="276" w:lineRule="auto"/>
      </w:pPr>
    </w:p>
    <w:p w14:paraId="1C58FBD5" w14:textId="77777777" w:rsidR="008433DF" w:rsidRPr="00A30EAC" w:rsidRDefault="008433DF" w:rsidP="00796137">
      <w:pPr>
        <w:spacing w:line="276" w:lineRule="auto"/>
        <w:jc w:val="both"/>
        <w:rPr>
          <w:bCs/>
        </w:rPr>
      </w:pPr>
      <w:r w:rsidRPr="00A30EAC">
        <w:rPr>
          <w:bCs/>
        </w:rPr>
        <w:t>Školní vzdělávací program byl zpracován na zá</w:t>
      </w:r>
      <w:r w:rsidR="00A30EAC" w:rsidRPr="00A30EAC">
        <w:rPr>
          <w:bCs/>
        </w:rPr>
        <w:t>kladě dlouholetých zkušeností s </w:t>
      </w:r>
      <w:r w:rsidRPr="00A30EAC">
        <w:rPr>
          <w:bCs/>
        </w:rPr>
        <w:t xml:space="preserve">tematickým plánováním v oblasti environmentální výchovy, na základě zkušeností </w:t>
      </w:r>
      <w:r w:rsidR="00CA16B9">
        <w:rPr>
          <w:bCs/>
        </w:rPr>
        <w:t>učitelského</w:t>
      </w:r>
      <w:r w:rsidRPr="00A30EAC">
        <w:rPr>
          <w:bCs/>
        </w:rPr>
        <w:t xml:space="preserve"> sboru při práci s dětmi a současně s možností využívání nově zrekonstruovan</w:t>
      </w:r>
      <w:r w:rsidR="00D944CB">
        <w:rPr>
          <w:bCs/>
        </w:rPr>
        <w:t>é přírodní zahrady.</w:t>
      </w:r>
    </w:p>
    <w:p w14:paraId="1C58FBD6" w14:textId="77777777" w:rsidR="008433DF" w:rsidRDefault="008433DF" w:rsidP="00796137">
      <w:pPr>
        <w:spacing w:line="276" w:lineRule="auto"/>
        <w:rPr>
          <w:bCs/>
        </w:rPr>
      </w:pPr>
    </w:p>
    <w:p w14:paraId="1C58FBD7" w14:textId="77777777" w:rsidR="00202A92" w:rsidRPr="00A30EAC" w:rsidRDefault="00202A92" w:rsidP="00796137">
      <w:pPr>
        <w:spacing w:line="276" w:lineRule="auto"/>
        <w:rPr>
          <w:bCs/>
        </w:rPr>
      </w:pPr>
    </w:p>
    <w:p w14:paraId="1C58FBD8" w14:textId="77777777" w:rsidR="008433DF" w:rsidRDefault="00202A92" w:rsidP="00202A92">
      <w:pPr>
        <w:spacing w:line="276" w:lineRule="auto"/>
        <w:jc w:val="both"/>
        <w:rPr>
          <w:bCs/>
        </w:rPr>
      </w:pPr>
      <w:r>
        <w:rPr>
          <w:bCs/>
        </w:rPr>
        <w:t>Školní vzdělávací program pro předškolní vzdělávání Mateřské školy Zubří, Sídliště 6. května 1109, okres Vsetín, je zpracován v souladu s Rámcovým vzdělávacím programem pro předškolní vzdělávání.</w:t>
      </w:r>
    </w:p>
    <w:p w14:paraId="1C58FBD9" w14:textId="77777777" w:rsidR="00202A92" w:rsidRPr="00A30EAC" w:rsidRDefault="00202A92" w:rsidP="00796137">
      <w:pPr>
        <w:spacing w:line="276" w:lineRule="auto"/>
        <w:rPr>
          <w:bCs/>
        </w:rPr>
      </w:pPr>
    </w:p>
    <w:p w14:paraId="1C58FBDA" w14:textId="77777777" w:rsidR="008433DF" w:rsidRPr="00A30EAC" w:rsidRDefault="008433DF" w:rsidP="00796137">
      <w:pPr>
        <w:spacing w:line="276" w:lineRule="auto"/>
        <w:rPr>
          <w:bCs/>
        </w:rPr>
      </w:pPr>
    </w:p>
    <w:p w14:paraId="1C58FBDB" w14:textId="77777777" w:rsidR="008433DF" w:rsidRDefault="00A30EAC" w:rsidP="00796137">
      <w:pPr>
        <w:spacing w:line="276" w:lineRule="auto"/>
        <w:rPr>
          <w:bCs/>
        </w:rPr>
      </w:pPr>
      <w:r w:rsidRPr="00A30EAC">
        <w:rPr>
          <w:bCs/>
        </w:rPr>
        <w:t>ŠVP PV</w:t>
      </w:r>
      <w:r w:rsidR="005E7A79">
        <w:rPr>
          <w:bCs/>
        </w:rPr>
        <w:t xml:space="preserve"> </w:t>
      </w:r>
      <w:r w:rsidRPr="00A30EAC">
        <w:rPr>
          <w:bCs/>
        </w:rPr>
        <w:t xml:space="preserve">je platný </w:t>
      </w:r>
      <w:r w:rsidR="00CE35A4">
        <w:rPr>
          <w:bCs/>
        </w:rPr>
        <w:t>na dobu neurčitou</w:t>
      </w:r>
      <w:r w:rsidR="00410DE8">
        <w:rPr>
          <w:bCs/>
        </w:rPr>
        <w:t>.</w:t>
      </w:r>
    </w:p>
    <w:p w14:paraId="1C58FBDC" w14:textId="52AC276F" w:rsidR="00C1016D" w:rsidRPr="00A30EAC" w:rsidRDefault="00C1016D" w:rsidP="00796137">
      <w:pPr>
        <w:spacing w:line="276" w:lineRule="auto"/>
        <w:rPr>
          <w:bCs/>
        </w:rPr>
      </w:pPr>
      <w:r>
        <w:rPr>
          <w:bCs/>
        </w:rPr>
        <w:t xml:space="preserve">Aktualizace uskutečněna dne </w:t>
      </w:r>
      <w:r w:rsidR="00EA52FC">
        <w:rPr>
          <w:bCs/>
        </w:rPr>
        <w:t>26</w:t>
      </w:r>
      <w:r w:rsidR="00C648A5">
        <w:rPr>
          <w:bCs/>
        </w:rPr>
        <w:t>.08.202</w:t>
      </w:r>
      <w:r w:rsidR="00EA52FC">
        <w:rPr>
          <w:bCs/>
        </w:rPr>
        <w:t>4</w:t>
      </w:r>
      <w:r>
        <w:rPr>
          <w:bCs/>
        </w:rPr>
        <w:t xml:space="preserve"> na pedagogické radě.</w:t>
      </w:r>
    </w:p>
    <w:p w14:paraId="1C58FBDD" w14:textId="77777777" w:rsidR="008433DF" w:rsidRPr="00A30EAC" w:rsidRDefault="00A30EAC" w:rsidP="00796137">
      <w:pPr>
        <w:spacing w:line="276" w:lineRule="auto"/>
        <w:jc w:val="center"/>
        <w:rPr>
          <w:b/>
          <w:caps/>
          <w:color w:val="006600"/>
          <w:sz w:val="30"/>
          <w:szCs w:val="30"/>
        </w:rPr>
      </w:pPr>
      <w:r>
        <w:rPr>
          <w:bCs/>
        </w:rPr>
        <w:br w:type="page"/>
      </w:r>
      <w:r w:rsidR="008433DF" w:rsidRPr="00A30EAC">
        <w:rPr>
          <w:b/>
          <w:caps/>
          <w:color w:val="006600"/>
          <w:sz w:val="30"/>
          <w:szCs w:val="30"/>
        </w:rPr>
        <w:lastRenderedPageBreak/>
        <w:t>osnova</w:t>
      </w:r>
    </w:p>
    <w:p w14:paraId="1C58FBDE" w14:textId="77777777" w:rsidR="008433DF" w:rsidRDefault="008433DF" w:rsidP="00796137">
      <w:pPr>
        <w:spacing w:line="276" w:lineRule="auto"/>
      </w:pPr>
    </w:p>
    <w:p w14:paraId="1C58FBDF" w14:textId="77777777" w:rsidR="00A30EAC" w:rsidRPr="00A30EAC" w:rsidRDefault="00A30EAC" w:rsidP="00796137">
      <w:pPr>
        <w:spacing w:line="276" w:lineRule="auto"/>
      </w:pPr>
    </w:p>
    <w:p w14:paraId="1C58FBE0" w14:textId="77777777" w:rsidR="008433DF" w:rsidRPr="00A30EAC" w:rsidRDefault="008433DF" w:rsidP="00796137">
      <w:pPr>
        <w:numPr>
          <w:ilvl w:val="0"/>
          <w:numId w:val="12"/>
        </w:numPr>
        <w:spacing w:line="276" w:lineRule="auto"/>
        <w:ind w:left="0" w:firstLine="0"/>
      </w:pPr>
      <w:r w:rsidRPr="00A30EAC">
        <w:t>Identifikační údaje</w:t>
      </w:r>
    </w:p>
    <w:p w14:paraId="1C58FBE1" w14:textId="77777777" w:rsidR="008433DF" w:rsidRPr="00A30EAC" w:rsidRDefault="008433DF" w:rsidP="00796137">
      <w:pPr>
        <w:numPr>
          <w:ilvl w:val="0"/>
          <w:numId w:val="12"/>
        </w:numPr>
        <w:spacing w:line="276" w:lineRule="auto"/>
        <w:ind w:left="0" w:firstLine="0"/>
      </w:pPr>
      <w:r w:rsidRPr="00A30EAC">
        <w:t>Personální údaje</w:t>
      </w:r>
    </w:p>
    <w:p w14:paraId="1C58FBE2" w14:textId="77777777" w:rsidR="008433DF" w:rsidRPr="00A30EAC" w:rsidRDefault="00BB0442" w:rsidP="00796137">
      <w:pPr>
        <w:numPr>
          <w:ilvl w:val="0"/>
          <w:numId w:val="12"/>
        </w:numPr>
        <w:spacing w:line="276" w:lineRule="auto"/>
        <w:ind w:left="0" w:firstLine="0"/>
      </w:pPr>
      <w:r>
        <w:t>Seznamte se s naší MŠ</w:t>
      </w:r>
    </w:p>
    <w:p w14:paraId="1C58FBE3" w14:textId="77777777" w:rsidR="008433DF" w:rsidRPr="00A30EAC" w:rsidRDefault="008433DF" w:rsidP="00796137">
      <w:pPr>
        <w:numPr>
          <w:ilvl w:val="0"/>
          <w:numId w:val="12"/>
        </w:numPr>
        <w:spacing w:line="276" w:lineRule="auto"/>
        <w:ind w:left="0" w:firstLine="0"/>
      </w:pPr>
      <w:r w:rsidRPr="00A30EAC">
        <w:t>Podmínky vzdělávání</w:t>
      </w:r>
    </w:p>
    <w:p w14:paraId="1C58FBE4" w14:textId="77777777" w:rsidR="008433DF" w:rsidRPr="00A30EAC" w:rsidRDefault="008433DF" w:rsidP="00796137">
      <w:pPr>
        <w:numPr>
          <w:ilvl w:val="0"/>
          <w:numId w:val="12"/>
        </w:numPr>
        <w:spacing w:line="276" w:lineRule="auto"/>
        <w:ind w:left="0" w:firstLine="0"/>
      </w:pPr>
      <w:r w:rsidRPr="00A30EAC">
        <w:t xml:space="preserve">Seznam </w:t>
      </w:r>
      <w:r w:rsidR="00F859B2">
        <w:t>učitelů</w:t>
      </w:r>
      <w:r w:rsidR="00A30EAC">
        <w:t xml:space="preserve"> pro školní </w:t>
      </w:r>
      <w:r w:rsidRPr="00A30EAC">
        <w:t>rok</w:t>
      </w:r>
    </w:p>
    <w:p w14:paraId="1C58FBE5" w14:textId="77777777" w:rsidR="008433DF" w:rsidRDefault="008433DF" w:rsidP="00796137">
      <w:pPr>
        <w:numPr>
          <w:ilvl w:val="0"/>
          <w:numId w:val="12"/>
        </w:numPr>
        <w:spacing w:line="276" w:lineRule="auto"/>
        <w:ind w:left="0" w:firstLine="0"/>
      </w:pPr>
      <w:r w:rsidRPr="00A30EAC">
        <w:t>Organizace vzdělávání</w:t>
      </w:r>
    </w:p>
    <w:p w14:paraId="1C58FBE6" w14:textId="77777777" w:rsidR="00CD29D3" w:rsidRPr="00A30EAC" w:rsidRDefault="00CD29D3" w:rsidP="00796137">
      <w:pPr>
        <w:numPr>
          <w:ilvl w:val="0"/>
          <w:numId w:val="12"/>
        </w:numPr>
        <w:spacing w:line="276" w:lineRule="auto"/>
        <w:ind w:left="0" w:firstLine="0"/>
      </w:pPr>
      <w:r>
        <w:t>Režim dne</w:t>
      </w:r>
    </w:p>
    <w:p w14:paraId="1C58FBE7" w14:textId="77777777" w:rsidR="008433DF" w:rsidRPr="00A30EAC" w:rsidRDefault="008433DF" w:rsidP="00796137">
      <w:pPr>
        <w:numPr>
          <w:ilvl w:val="0"/>
          <w:numId w:val="12"/>
        </w:numPr>
        <w:spacing w:line="276" w:lineRule="auto"/>
        <w:ind w:left="0" w:firstLine="0"/>
      </w:pPr>
      <w:r w:rsidRPr="00A30EAC">
        <w:t>Charakter</w:t>
      </w:r>
      <w:r w:rsidR="00A30EAC">
        <w:t>istika jednotlivých tříd ve školním r</w:t>
      </w:r>
      <w:r w:rsidRPr="00A30EAC">
        <w:t>oce</w:t>
      </w:r>
    </w:p>
    <w:p w14:paraId="1C58FBE8" w14:textId="77777777" w:rsidR="008433DF" w:rsidRPr="00A30EAC" w:rsidRDefault="008433DF" w:rsidP="00796137">
      <w:pPr>
        <w:numPr>
          <w:ilvl w:val="0"/>
          <w:numId w:val="12"/>
        </w:numPr>
        <w:spacing w:line="276" w:lineRule="auto"/>
        <w:ind w:left="0" w:firstLine="0"/>
      </w:pPr>
      <w:r w:rsidRPr="00A30EAC">
        <w:t xml:space="preserve">Koncepce </w:t>
      </w:r>
      <w:r w:rsidR="00CA16B9">
        <w:t>mateřské školy</w:t>
      </w:r>
    </w:p>
    <w:p w14:paraId="1C58FBE9" w14:textId="77777777" w:rsidR="008433DF" w:rsidRPr="00A30EAC" w:rsidRDefault="008433DF" w:rsidP="00796137">
      <w:pPr>
        <w:numPr>
          <w:ilvl w:val="0"/>
          <w:numId w:val="12"/>
        </w:numPr>
        <w:spacing w:line="276" w:lineRule="auto"/>
        <w:ind w:left="0" w:firstLine="0"/>
      </w:pPr>
      <w:r w:rsidRPr="00A30EAC">
        <w:t>Charakteristika vzdělávacího programu</w:t>
      </w:r>
    </w:p>
    <w:p w14:paraId="1C58FBEA" w14:textId="77777777" w:rsidR="008433DF" w:rsidRDefault="008433DF" w:rsidP="00796137">
      <w:pPr>
        <w:numPr>
          <w:ilvl w:val="0"/>
          <w:numId w:val="12"/>
        </w:numPr>
        <w:spacing w:line="276" w:lineRule="auto"/>
        <w:ind w:left="0" w:firstLine="0"/>
      </w:pPr>
      <w:r w:rsidRPr="00A30EAC">
        <w:t>Vzdělávací obsah</w:t>
      </w:r>
    </w:p>
    <w:p w14:paraId="75A89677" w14:textId="57467D7B" w:rsidR="00420C98" w:rsidRDefault="00420C98" w:rsidP="00796137">
      <w:pPr>
        <w:numPr>
          <w:ilvl w:val="0"/>
          <w:numId w:val="12"/>
        </w:numPr>
        <w:spacing w:line="276" w:lineRule="auto"/>
        <w:ind w:left="0" w:firstLine="0"/>
      </w:pPr>
      <w:r>
        <w:t>Digitalizujeme MŠ</w:t>
      </w:r>
    </w:p>
    <w:p w14:paraId="1C58FBEB" w14:textId="77777777" w:rsidR="005077D3" w:rsidRPr="00A30EAC" w:rsidRDefault="005077D3" w:rsidP="005077D3">
      <w:pPr>
        <w:numPr>
          <w:ilvl w:val="0"/>
          <w:numId w:val="12"/>
        </w:numPr>
        <w:spacing w:line="276" w:lineRule="auto"/>
        <w:ind w:left="0" w:firstLine="0"/>
      </w:pPr>
      <w:r w:rsidRPr="00A30EAC">
        <w:t>Evaluační systém</w:t>
      </w:r>
    </w:p>
    <w:p w14:paraId="1C58FBEC" w14:textId="77777777" w:rsidR="008433DF" w:rsidRPr="00A30EAC" w:rsidRDefault="002530AB" w:rsidP="00796137">
      <w:pPr>
        <w:numPr>
          <w:ilvl w:val="0"/>
          <w:numId w:val="12"/>
        </w:numPr>
        <w:spacing w:line="276" w:lineRule="auto"/>
        <w:ind w:left="0" w:firstLine="0"/>
      </w:pPr>
      <w:r>
        <w:t xml:space="preserve">TVP </w:t>
      </w:r>
    </w:p>
    <w:p w14:paraId="1C58FBED" w14:textId="77777777" w:rsidR="008433DF" w:rsidRDefault="008433DF" w:rsidP="00796137">
      <w:pPr>
        <w:tabs>
          <w:tab w:val="left" w:pos="720"/>
          <w:tab w:val="left" w:pos="1980"/>
          <w:tab w:val="left" w:pos="2340"/>
        </w:tabs>
        <w:spacing w:line="276" w:lineRule="auto"/>
      </w:pPr>
    </w:p>
    <w:p w14:paraId="1C58FBEE" w14:textId="77777777" w:rsidR="00A30EAC" w:rsidRPr="00A30EAC" w:rsidRDefault="00A30EAC" w:rsidP="00796137">
      <w:pPr>
        <w:tabs>
          <w:tab w:val="left" w:pos="720"/>
          <w:tab w:val="left" w:pos="1980"/>
          <w:tab w:val="left" w:pos="2340"/>
        </w:tabs>
        <w:spacing w:line="276" w:lineRule="auto"/>
      </w:pPr>
    </w:p>
    <w:p w14:paraId="1C58FBEF" w14:textId="77777777" w:rsidR="008433DF" w:rsidRPr="00A30EAC" w:rsidRDefault="004B13D5" w:rsidP="00796137">
      <w:pPr>
        <w:spacing w:line="276" w:lineRule="auto"/>
        <w:rPr>
          <w:u w:val="single"/>
        </w:rPr>
      </w:pPr>
      <w:r>
        <w:rPr>
          <w:u w:val="single"/>
        </w:rPr>
        <w:t>PŘÍLOHY:</w:t>
      </w:r>
    </w:p>
    <w:p w14:paraId="1C58FBF0" w14:textId="77777777" w:rsidR="008433DF" w:rsidRPr="00A30EAC" w:rsidRDefault="008433DF" w:rsidP="00796137">
      <w:pPr>
        <w:spacing w:line="276" w:lineRule="auto"/>
        <w:rPr>
          <w:u w:val="single"/>
        </w:rPr>
      </w:pPr>
    </w:p>
    <w:p w14:paraId="1C58FBF1" w14:textId="77777777" w:rsidR="008433DF" w:rsidRDefault="008433DF" w:rsidP="00796137">
      <w:pPr>
        <w:numPr>
          <w:ilvl w:val="0"/>
          <w:numId w:val="13"/>
        </w:numPr>
        <w:spacing w:line="276" w:lineRule="auto"/>
        <w:ind w:left="0" w:firstLine="0"/>
      </w:pPr>
      <w:r w:rsidRPr="00A30EAC">
        <w:t>Provozní řád MŠ</w:t>
      </w:r>
    </w:p>
    <w:p w14:paraId="1C58FBF2" w14:textId="77777777" w:rsidR="00410DE8" w:rsidRPr="00A30EAC" w:rsidRDefault="00410DE8" w:rsidP="00410DE8">
      <w:pPr>
        <w:numPr>
          <w:ilvl w:val="0"/>
          <w:numId w:val="13"/>
        </w:numPr>
        <w:spacing w:line="276" w:lineRule="auto"/>
        <w:ind w:left="0" w:firstLine="0"/>
      </w:pPr>
      <w:r w:rsidRPr="00A30EAC">
        <w:t>Školní řád</w:t>
      </w:r>
      <w:r>
        <w:t xml:space="preserve"> MŠ</w:t>
      </w:r>
    </w:p>
    <w:p w14:paraId="1C58FBF3" w14:textId="77777777" w:rsidR="008433DF" w:rsidRPr="00A30EAC" w:rsidRDefault="008433DF" w:rsidP="00796137">
      <w:pPr>
        <w:numPr>
          <w:ilvl w:val="0"/>
          <w:numId w:val="13"/>
        </w:numPr>
        <w:spacing w:line="276" w:lineRule="auto"/>
        <w:ind w:left="0" w:firstLine="0"/>
      </w:pPr>
      <w:r w:rsidRPr="00A30EAC">
        <w:t>Plán spolupráce s rodiči</w:t>
      </w:r>
    </w:p>
    <w:p w14:paraId="1C58FBF4" w14:textId="77777777" w:rsidR="008433DF" w:rsidRPr="00A30EAC" w:rsidRDefault="008433DF" w:rsidP="00796137">
      <w:pPr>
        <w:numPr>
          <w:ilvl w:val="0"/>
          <w:numId w:val="13"/>
        </w:numPr>
        <w:spacing w:line="276" w:lineRule="auto"/>
        <w:ind w:left="0" w:firstLine="0"/>
      </w:pPr>
      <w:r w:rsidRPr="00A30EAC">
        <w:t>Plán spolupráce se zřizovatelem</w:t>
      </w:r>
    </w:p>
    <w:p w14:paraId="1C58FBF5" w14:textId="77777777" w:rsidR="008433DF" w:rsidRPr="00A30EAC" w:rsidRDefault="008433DF" w:rsidP="00796137">
      <w:pPr>
        <w:numPr>
          <w:ilvl w:val="0"/>
          <w:numId w:val="13"/>
        </w:numPr>
        <w:spacing w:line="276" w:lineRule="auto"/>
        <w:ind w:left="0" w:firstLine="0"/>
      </w:pPr>
      <w:r w:rsidRPr="00A30EAC">
        <w:t>Plán spolupráce se základní školou</w:t>
      </w:r>
    </w:p>
    <w:p w14:paraId="1C58FBF6" w14:textId="77777777" w:rsidR="008433DF" w:rsidRPr="00A30EAC" w:rsidRDefault="008433DF" w:rsidP="00796137">
      <w:pPr>
        <w:numPr>
          <w:ilvl w:val="0"/>
          <w:numId w:val="13"/>
        </w:numPr>
        <w:spacing w:line="276" w:lineRule="auto"/>
        <w:ind w:left="0" w:firstLine="0"/>
      </w:pPr>
      <w:r w:rsidRPr="00A30EAC">
        <w:t>Organizační řád</w:t>
      </w:r>
    </w:p>
    <w:p w14:paraId="1C58FBF7" w14:textId="77777777" w:rsidR="0071757F" w:rsidRDefault="0071757F" w:rsidP="00796137">
      <w:pPr>
        <w:numPr>
          <w:ilvl w:val="0"/>
          <w:numId w:val="13"/>
        </w:numPr>
        <w:spacing w:line="276" w:lineRule="auto"/>
        <w:ind w:left="0" w:firstLine="0"/>
      </w:pPr>
      <w:r>
        <w:t>Plán jazykového vzdělávání v MŠ</w:t>
      </w:r>
    </w:p>
    <w:p w14:paraId="1C58FBF8" w14:textId="77777777" w:rsidR="008433DF" w:rsidRPr="00A30EAC" w:rsidRDefault="00265C17" w:rsidP="00796137">
      <w:pPr>
        <w:spacing w:line="276" w:lineRule="auto"/>
        <w:jc w:val="center"/>
        <w:rPr>
          <w:b/>
          <w:caps/>
          <w:color w:val="006600"/>
          <w:sz w:val="30"/>
          <w:szCs w:val="30"/>
        </w:rPr>
      </w:pPr>
      <w:r>
        <w:br w:type="page"/>
      </w:r>
      <w:r w:rsidR="00211928" w:rsidRPr="00A30EAC">
        <w:rPr>
          <w:b/>
          <w:caps/>
          <w:color w:val="006600"/>
          <w:sz w:val="30"/>
          <w:szCs w:val="30"/>
        </w:rPr>
        <w:lastRenderedPageBreak/>
        <w:t xml:space="preserve">1. </w:t>
      </w:r>
      <w:r w:rsidR="008433DF" w:rsidRPr="00A30EAC">
        <w:rPr>
          <w:b/>
          <w:caps/>
          <w:color w:val="006600"/>
          <w:sz w:val="30"/>
          <w:szCs w:val="30"/>
        </w:rPr>
        <w:t>identifikační údaje</w:t>
      </w:r>
    </w:p>
    <w:p w14:paraId="1C58FBF9" w14:textId="77777777" w:rsidR="008433DF" w:rsidRPr="00A30EAC" w:rsidRDefault="008433DF" w:rsidP="00796137">
      <w:pPr>
        <w:spacing w:line="276" w:lineRule="auto"/>
      </w:pPr>
    </w:p>
    <w:p w14:paraId="1C58FBFA" w14:textId="77777777" w:rsidR="008433DF" w:rsidRPr="00A30EAC" w:rsidRDefault="008433DF" w:rsidP="00796137">
      <w:pPr>
        <w:spacing w:line="276" w:lineRule="auto"/>
        <w:jc w:val="both"/>
      </w:pPr>
    </w:p>
    <w:p w14:paraId="1C58FBFB" w14:textId="77777777" w:rsidR="008433DF" w:rsidRDefault="0078285D" w:rsidP="00796137">
      <w:pPr>
        <w:tabs>
          <w:tab w:val="left" w:pos="2880"/>
        </w:tabs>
        <w:spacing w:line="276" w:lineRule="auto"/>
        <w:jc w:val="both"/>
      </w:pPr>
      <w:r>
        <w:t xml:space="preserve">Název </w:t>
      </w:r>
      <w:r w:rsidR="00A772EC">
        <w:t>MŠ</w:t>
      </w:r>
      <w:r>
        <w:t>:</w:t>
      </w:r>
      <w:r>
        <w:tab/>
      </w:r>
      <w:r w:rsidR="008433DF" w:rsidRPr="00A30EAC">
        <w:t>Mateřská škola Zubří, Sídliště 6.</w:t>
      </w:r>
      <w:r w:rsidR="00265C17">
        <w:t xml:space="preserve"> </w:t>
      </w:r>
      <w:r w:rsidR="008433DF" w:rsidRPr="00A30EAC">
        <w:t>května 1109</w:t>
      </w:r>
      <w:r>
        <w:t>,</w:t>
      </w:r>
      <w:r w:rsidR="008433DF" w:rsidRPr="00A30EAC">
        <w:t xml:space="preserve"> okres Vsetín</w:t>
      </w:r>
    </w:p>
    <w:p w14:paraId="1C58FBFC" w14:textId="77777777" w:rsidR="00265C17" w:rsidRPr="00A30EAC" w:rsidRDefault="00265C17" w:rsidP="00796137">
      <w:pPr>
        <w:tabs>
          <w:tab w:val="left" w:pos="2880"/>
        </w:tabs>
        <w:spacing w:line="276" w:lineRule="auto"/>
        <w:ind w:hanging="2880"/>
        <w:jc w:val="both"/>
      </w:pPr>
    </w:p>
    <w:p w14:paraId="1C58FBFD" w14:textId="77777777" w:rsidR="008433DF" w:rsidRPr="00A30EAC" w:rsidRDefault="008433DF" w:rsidP="00796137">
      <w:pPr>
        <w:tabs>
          <w:tab w:val="left" w:pos="2880"/>
        </w:tabs>
        <w:spacing w:line="276" w:lineRule="auto"/>
        <w:jc w:val="both"/>
      </w:pPr>
      <w:r w:rsidRPr="00A30EAC">
        <w:t>Adresa:</w:t>
      </w:r>
      <w:r w:rsidRPr="00A30EAC">
        <w:tab/>
      </w:r>
      <w:r w:rsidR="00265C17">
        <w:t>Sídliště 6. května 1109, 756 54 Zubří</w:t>
      </w:r>
    </w:p>
    <w:p w14:paraId="1C58FBFE" w14:textId="77777777" w:rsidR="00624FCF" w:rsidRPr="00A30EAC" w:rsidRDefault="00624FCF" w:rsidP="00624FCF">
      <w:pPr>
        <w:tabs>
          <w:tab w:val="left" w:pos="2880"/>
        </w:tabs>
        <w:spacing w:line="276" w:lineRule="auto"/>
        <w:jc w:val="both"/>
      </w:pPr>
      <w:r>
        <w:t>Ředitelka</w:t>
      </w:r>
      <w:r w:rsidRPr="00A30EAC">
        <w:t>:</w:t>
      </w:r>
      <w:r w:rsidRPr="00A30EAC">
        <w:tab/>
      </w:r>
      <w:r>
        <w:t>Irena Dukátová</w:t>
      </w:r>
    </w:p>
    <w:p w14:paraId="1C58FBFF" w14:textId="77777777" w:rsidR="00624FCF" w:rsidRDefault="00624FCF" w:rsidP="00624FCF">
      <w:pPr>
        <w:tabs>
          <w:tab w:val="left" w:pos="2880"/>
        </w:tabs>
        <w:spacing w:line="276" w:lineRule="auto"/>
        <w:jc w:val="both"/>
      </w:pPr>
      <w:r w:rsidRPr="00A30EAC">
        <w:t>Telefon:</w:t>
      </w:r>
      <w:r>
        <w:tab/>
        <w:t>571 659 275</w:t>
      </w:r>
    </w:p>
    <w:p w14:paraId="1C58FC00" w14:textId="77777777" w:rsidR="00624FCF" w:rsidRPr="00A30EAC" w:rsidRDefault="00624FCF" w:rsidP="00624FCF">
      <w:pPr>
        <w:tabs>
          <w:tab w:val="left" w:pos="2880"/>
        </w:tabs>
        <w:spacing w:line="276" w:lineRule="auto"/>
        <w:jc w:val="both"/>
      </w:pPr>
      <w:r>
        <w:t>M</w:t>
      </w:r>
      <w:r w:rsidRPr="00A30EAC">
        <w:t>obil:</w:t>
      </w:r>
      <w:r>
        <w:tab/>
        <w:t>732 887 991</w:t>
      </w:r>
    </w:p>
    <w:p w14:paraId="1C58FC01" w14:textId="77777777" w:rsidR="008433DF" w:rsidRPr="00A30EAC" w:rsidRDefault="008433DF" w:rsidP="00796137">
      <w:pPr>
        <w:tabs>
          <w:tab w:val="left" w:pos="2880"/>
        </w:tabs>
        <w:spacing w:line="276" w:lineRule="auto"/>
        <w:jc w:val="both"/>
      </w:pPr>
      <w:r w:rsidRPr="00A30EAC">
        <w:t>Zřizovatel:</w:t>
      </w:r>
      <w:r w:rsidR="00265C17">
        <w:tab/>
        <w:t>Město Zubří, U Domoviny 234, 756 54 Zubří</w:t>
      </w:r>
    </w:p>
    <w:p w14:paraId="1C58FC02" w14:textId="77777777" w:rsidR="008433DF" w:rsidRPr="00A30EAC" w:rsidRDefault="008433DF" w:rsidP="00796137">
      <w:pPr>
        <w:tabs>
          <w:tab w:val="left" w:pos="2880"/>
        </w:tabs>
        <w:spacing w:line="276" w:lineRule="auto"/>
        <w:jc w:val="both"/>
      </w:pPr>
      <w:r w:rsidRPr="00A30EAC">
        <w:t>IZO:</w:t>
      </w:r>
      <w:r w:rsidRPr="00A30EAC">
        <w:tab/>
        <w:t>107 634 741</w:t>
      </w:r>
    </w:p>
    <w:p w14:paraId="1C58FC03" w14:textId="77777777" w:rsidR="008433DF" w:rsidRPr="00A30EAC" w:rsidRDefault="008433DF" w:rsidP="00796137">
      <w:pPr>
        <w:tabs>
          <w:tab w:val="left" w:pos="2880"/>
        </w:tabs>
        <w:spacing w:line="276" w:lineRule="auto"/>
        <w:jc w:val="both"/>
      </w:pPr>
      <w:r w:rsidRPr="00A30EAC">
        <w:t>IČ:</w:t>
      </w:r>
      <w:r w:rsidRPr="00A30EAC">
        <w:tab/>
        <w:t>70874581</w:t>
      </w:r>
    </w:p>
    <w:p w14:paraId="1C58FC04" w14:textId="77777777" w:rsidR="008433DF" w:rsidRPr="00A30EAC" w:rsidRDefault="00265C17" w:rsidP="00796137">
      <w:pPr>
        <w:tabs>
          <w:tab w:val="left" w:pos="2880"/>
        </w:tabs>
        <w:spacing w:line="276" w:lineRule="auto"/>
        <w:jc w:val="both"/>
      </w:pPr>
      <w:r>
        <w:t>E</w:t>
      </w:r>
      <w:r w:rsidR="008433DF" w:rsidRPr="00A30EAC">
        <w:t>-mail:</w:t>
      </w:r>
      <w:r w:rsidR="008433DF" w:rsidRPr="00A30EAC">
        <w:tab/>
      </w:r>
      <w:hyperlink r:id="rId9" w:history="1">
        <w:r w:rsidR="008433DF" w:rsidRPr="00A30EAC">
          <w:rPr>
            <w:rStyle w:val="Hypertextovodkaz"/>
          </w:rPr>
          <w:t>mat.skola.zubri@seznam.cz</w:t>
        </w:r>
      </w:hyperlink>
    </w:p>
    <w:p w14:paraId="1C58FC05" w14:textId="77777777" w:rsidR="008433DF" w:rsidRPr="00A30EAC" w:rsidRDefault="008433DF" w:rsidP="00796137">
      <w:pPr>
        <w:tabs>
          <w:tab w:val="left" w:pos="2880"/>
        </w:tabs>
        <w:spacing w:line="276" w:lineRule="auto"/>
        <w:jc w:val="both"/>
      </w:pPr>
      <w:r w:rsidRPr="00A30EAC">
        <w:t>Platnost dokumentu:</w:t>
      </w:r>
      <w:r w:rsidRPr="00A30EAC">
        <w:tab/>
        <w:t>od 1.</w:t>
      </w:r>
      <w:r w:rsidR="00265C17">
        <w:t xml:space="preserve"> </w:t>
      </w:r>
      <w:r w:rsidRPr="00A30EAC">
        <w:t>9.</w:t>
      </w:r>
      <w:r w:rsidR="00265C17">
        <w:t xml:space="preserve"> </w:t>
      </w:r>
      <w:r w:rsidR="00C648A5">
        <w:t>2014</w:t>
      </w:r>
      <w:r w:rsidR="0088154F">
        <w:t xml:space="preserve"> – kdy proběhla inovace ŠVP</w:t>
      </w:r>
    </w:p>
    <w:p w14:paraId="1C58FC06" w14:textId="77777777" w:rsidR="008433DF" w:rsidRPr="00A30EAC" w:rsidRDefault="00265C17" w:rsidP="00796137">
      <w:pPr>
        <w:tabs>
          <w:tab w:val="left" w:pos="2880"/>
        </w:tabs>
        <w:spacing w:line="276" w:lineRule="auto"/>
        <w:jc w:val="both"/>
      </w:pPr>
      <w:r>
        <w:t>Č</w:t>
      </w:r>
      <w:r w:rsidR="008433DF" w:rsidRPr="00A30EAC">
        <w:t>.</w:t>
      </w:r>
      <w:r>
        <w:t xml:space="preserve"> </w:t>
      </w:r>
      <w:r w:rsidR="008433DF" w:rsidRPr="00A30EAC">
        <w:t>j.:</w:t>
      </w:r>
      <w:r w:rsidR="008433DF" w:rsidRPr="00A30EAC">
        <w:tab/>
        <w:t>ŘMŠ/76/2014</w:t>
      </w:r>
    </w:p>
    <w:p w14:paraId="1C58FC07" w14:textId="77777777" w:rsidR="008433DF" w:rsidRPr="00A30EAC" w:rsidRDefault="008433DF" w:rsidP="00796137">
      <w:pPr>
        <w:tabs>
          <w:tab w:val="left" w:pos="2880"/>
        </w:tabs>
        <w:spacing w:line="276" w:lineRule="auto"/>
        <w:jc w:val="both"/>
      </w:pPr>
    </w:p>
    <w:p w14:paraId="1C58FC08" w14:textId="77777777" w:rsidR="008433DF" w:rsidRPr="00A30EAC" w:rsidRDefault="008433DF" w:rsidP="00796137">
      <w:pPr>
        <w:tabs>
          <w:tab w:val="left" w:pos="2880"/>
        </w:tabs>
        <w:spacing w:line="276" w:lineRule="auto"/>
        <w:jc w:val="both"/>
      </w:pPr>
    </w:p>
    <w:p w14:paraId="1C58FC09" w14:textId="77777777" w:rsidR="008433DF" w:rsidRPr="00A30EAC" w:rsidRDefault="00CB7E9E" w:rsidP="00796137">
      <w:pPr>
        <w:tabs>
          <w:tab w:val="left" w:pos="2880"/>
        </w:tabs>
        <w:spacing w:line="276" w:lineRule="auto"/>
        <w:jc w:val="both"/>
      </w:pPr>
      <w:r>
        <w:t>Počet tříd:</w:t>
      </w:r>
      <w:r>
        <w:tab/>
        <w:t>5</w:t>
      </w:r>
    </w:p>
    <w:p w14:paraId="1C58FC0A" w14:textId="77777777" w:rsidR="008433DF" w:rsidRPr="00A30EAC" w:rsidRDefault="008433DF" w:rsidP="00796137">
      <w:pPr>
        <w:tabs>
          <w:tab w:val="left" w:pos="2880"/>
        </w:tabs>
        <w:spacing w:line="276" w:lineRule="auto"/>
        <w:jc w:val="both"/>
      </w:pPr>
      <w:r w:rsidRPr="00A30EAC">
        <w:t>Rozmístění:</w:t>
      </w:r>
      <w:r w:rsidRPr="00A30EAC">
        <w:tab/>
      </w:r>
      <w:r w:rsidR="00CB7E9E">
        <w:t>4 třídy jsou v hlavní budově + 1 třída</w:t>
      </w:r>
      <w:r w:rsidRPr="00A30EAC">
        <w:t xml:space="preserve"> ve vedlejší</w:t>
      </w:r>
      <w:r w:rsidR="00265C17">
        <w:t xml:space="preserve"> budově</w:t>
      </w:r>
    </w:p>
    <w:p w14:paraId="1C58FC0B" w14:textId="77777777" w:rsidR="008433DF" w:rsidRPr="00A30EAC" w:rsidRDefault="00624FCF" w:rsidP="00796137">
      <w:pPr>
        <w:tabs>
          <w:tab w:val="left" w:pos="2880"/>
        </w:tabs>
        <w:spacing w:line="276" w:lineRule="auto"/>
        <w:jc w:val="both"/>
      </w:pPr>
      <w:r>
        <w:t>Kapacita dětí:</w:t>
      </w:r>
      <w:r>
        <w:tab/>
        <w:t>140</w:t>
      </w:r>
    </w:p>
    <w:p w14:paraId="1C58FC0C" w14:textId="77777777" w:rsidR="008433DF" w:rsidRPr="00A30EAC" w:rsidRDefault="008433DF" w:rsidP="00796137">
      <w:pPr>
        <w:tabs>
          <w:tab w:val="left" w:pos="2880"/>
        </w:tabs>
        <w:spacing w:line="276" w:lineRule="auto"/>
        <w:jc w:val="both"/>
        <w:rPr>
          <w:bCs/>
        </w:rPr>
      </w:pPr>
      <w:r w:rsidRPr="00A30EAC">
        <w:t>Provozní doba:</w:t>
      </w:r>
      <w:r w:rsidR="006C0DF1">
        <w:tab/>
        <w:t>6:00</w:t>
      </w:r>
      <w:r w:rsidR="00265C17">
        <w:t xml:space="preserve"> – 16:00 hodin</w:t>
      </w:r>
    </w:p>
    <w:p w14:paraId="1C58FC0D" w14:textId="77777777" w:rsidR="008433DF" w:rsidRPr="00265C17" w:rsidRDefault="00265C17" w:rsidP="00796137">
      <w:pPr>
        <w:tabs>
          <w:tab w:val="left" w:pos="2880"/>
        </w:tabs>
        <w:spacing w:line="276" w:lineRule="auto"/>
        <w:jc w:val="both"/>
        <w:rPr>
          <w:color w:val="006600"/>
        </w:rPr>
      </w:pPr>
      <w:r>
        <w:rPr>
          <w:bCs/>
        </w:rPr>
        <w:t>Název ŠVP PV:</w:t>
      </w:r>
      <w:r>
        <w:rPr>
          <w:bCs/>
        </w:rPr>
        <w:tab/>
      </w:r>
      <w:r w:rsidR="008433DF" w:rsidRPr="00265C17">
        <w:rPr>
          <w:bCs/>
          <w:color w:val="006600"/>
        </w:rPr>
        <w:t>„P</w:t>
      </w:r>
      <w:r w:rsidR="00BA2DBA">
        <w:rPr>
          <w:bCs/>
          <w:color w:val="006600"/>
        </w:rPr>
        <w:t>říroda je náš kamarád, budeme jí</w:t>
      </w:r>
      <w:r w:rsidR="008433DF" w:rsidRPr="00265C17">
        <w:rPr>
          <w:bCs/>
          <w:color w:val="006600"/>
        </w:rPr>
        <w:t xml:space="preserve"> pomáhat“</w:t>
      </w:r>
    </w:p>
    <w:p w14:paraId="1C58FC0E" w14:textId="77777777" w:rsidR="008433DF" w:rsidRPr="00265C17" w:rsidRDefault="008433DF" w:rsidP="00796137">
      <w:pPr>
        <w:tabs>
          <w:tab w:val="left" w:pos="2880"/>
        </w:tabs>
        <w:spacing w:line="276" w:lineRule="auto"/>
        <w:jc w:val="both"/>
      </w:pPr>
    </w:p>
    <w:p w14:paraId="1C58FC0F" w14:textId="77777777" w:rsidR="008433DF" w:rsidRPr="00A30EAC" w:rsidRDefault="008433DF" w:rsidP="00796137">
      <w:pPr>
        <w:spacing w:line="276" w:lineRule="auto"/>
        <w:jc w:val="both"/>
      </w:pPr>
    </w:p>
    <w:p w14:paraId="1C58FC10" w14:textId="77777777" w:rsidR="008433DF" w:rsidRPr="00A30EAC" w:rsidRDefault="008433DF" w:rsidP="00796137">
      <w:pPr>
        <w:spacing w:line="276" w:lineRule="auto"/>
        <w:jc w:val="both"/>
      </w:pPr>
    </w:p>
    <w:p w14:paraId="1C58FC11" w14:textId="77777777" w:rsidR="008433DF" w:rsidRPr="00A30EAC" w:rsidRDefault="008433DF" w:rsidP="00796137">
      <w:pPr>
        <w:spacing w:line="276" w:lineRule="auto"/>
        <w:jc w:val="both"/>
      </w:pPr>
      <w:r w:rsidRPr="00A30EAC">
        <w:t>Naše mateřská škola je samostatný právní subjekt, nemá žádné odloučené pracoviště.</w:t>
      </w:r>
    </w:p>
    <w:p w14:paraId="1C58FC12" w14:textId="2162BD28" w:rsidR="008433DF" w:rsidRDefault="008433DF" w:rsidP="00796137">
      <w:pPr>
        <w:spacing w:line="276" w:lineRule="auto"/>
        <w:jc w:val="both"/>
      </w:pPr>
      <w:r w:rsidRPr="00A30EAC">
        <w:t xml:space="preserve">Na tvorbě ŠVP se podílel celý kolektiv </w:t>
      </w:r>
      <w:r w:rsidR="00CA16B9">
        <w:t>mateřské školy</w:t>
      </w:r>
      <w:r w:rsidRPr="00A30EAC">
        <w:t xml:space="preserve"> a byl projednán na pedagogické radě</w:t>
      </w:r>
      <w:r w:rsidR="00C648A5">
        <w:t>. D</w:t>
      </w:r>
      <w:r w:rsidRPr="00A30EAC">
        <w:t xml:space="preserve">ne </w:t>
      </w:r>
      <w:r w:rsidR="00811AE8">
        <w:t>26.08</w:t>
      </w:r>
      <w:r w:rsidR="00C648A5">
        <w:t>.202</w:t>
      </w:r>
      <w:r w:rsidR="00811AE8">
        <w:t>4</w:t>
      </w:r>
      <w:r w:rsidR="00C648A5">
        <w:t xml:space="preserve"> proběhla inovace ŠVP a dokument byl projednán na pedagogické radě. </w:t>
      </w:r>
      <w:r w:rsidRPr="00A30EAC">
        <w:t>Do písemné podob</w:t>
      </w:r>
      <w:r w:rsidR="00546312">
        <w:t>y program zpracovala ředitelka MŠ</w:t>
      </w:r>
      <w:r w:rsidRPr="00A30EAC">
        <w:t xml:space="preserve"> </w:t>
      </w:r>
      <w:r w:rsidR="00C648A5">
        <w:t>Irena Dukátová</w:t>
      </w:r>
      <w:r w:rsidRPr="00A30EAC">
        <w:t>.</w:t>
      </w:r>
    </w:p>
    <w:p w14:paraId="1C58FC13" w14:textId="77777777" w:rsidR="00211928" w:rsidRPr="00A30EAC" w:rsidRDefault="00265C17" w:rsidP="00796137">
      <w:pPr>
        <w:spacing w:line="276" w:lineRule="auto"/>
        <w:jc w:val="center"/>
        <w:rPr>
          <w:b/>
          <w:caps/>
          <w:color w:val="006600"/>
          <w:sz w:val="30"/>
          <w:szCs w:val="30"/>
        </w:rPr>
      </w:pPr>
      <w:r>
        <w:br w:type="page"/>
      </w:r>
      <w:r w:rsidR="00211928" w:rsidRPr="00A30EAC">
        <w:rPr>
          <w:b/>
          <w:caps/>
          <w:color w:val="006600"/>
          <w:sz w:val="30"/>
          <w:szCs w:val="30"/>
        </w:rPr>
        <w:lastRenderedPageBreak/>
        <w:t>2. PERSONÁLNÍ ÚDAJE</w:t>
      </w:r>
    </w:p>
    <w:p w14:paraId="1C58FC14" w14:textId="77777777" w:rsidR="00211928" w:rsidRPr="00A30EAC" w:rsidRDefault="00211928" w:rsidP="00796137">
      <w:pPr>
        <w:tabs>
          <w:tab w:val="left" w:pos="2835"/>
        </w:tabs>
        <w:spacing w:line="276" w:lineRule="auto"/>
        <w:jc w:val="both"/>
      </w:pPr>
    </w:p>
    <w:p w14:paraId="1C58FC15" w14:textId="77777777" w:rsidR="00624FCF" w:rsidRPr="00265C17" w:rsidRDefault="00624FCF" w:rsidP="00624FCF">
      <w:pPr>
        <w:tabs>
          <w:tab w:val="left" w:pos="2835"/>
        </w:tabs>
        <w:spacing w:line="276" w:lineRule="auto"/>
        <w:jc w:val="both"/>
        <w:rPr>
          <w:b/>
        </w:rPr>
      </w:pPr>
      <w:r w:rsidRPr="00265C17">
        <w:rPr>
          <w:b/>
        </w:rPr>
        <w:t>Pedagogičtí zaměstnanci:</w:t>
      </w:r>
    </w:p>
    <w:p w14:paraId="1C58FC16" w14:textId="77777777" w:rsidR="00624FCF" w:rsidRPr="00A30EAC" w:rsidRDefault="00624FCF" w:rsidP="00624FCF">
      <w:pPr>
        <w:tabs>
          <w:tab w:val="left" w:pos="2835"/>
        </w:tabs>
        <w:spacing w:line="276" w:lineRule="auto"/>
        <w:jc w:val="both"/>
      </w:pPr>
    </w:p>
    <w:p w14:paraId="1C58FC17" w14:textId="77777777" w:rsidR="00624FCF" w:rsidRPr="00A30EAC" w:rsidRDefault="00624FCF" w:rsidP="00624FCF">
      <w:pPr>
        <w:spacing w:line="276" w:lineRule="auto"/>
        <w:jc w:val="both"/>
      </w:pPr>
      <w:r>
        <w:t>Ředitelka mateřské školy:</w:t>
      </w:r>
      <w:r>
        <w:tab/>
        <w:t>Irena Dukátová</w:t>
      </w:r>
    </w:p>
    <w:p w14:paraId="1C58FC18" w14:textId="77777777" w:rsidR="00624FCF" w:rsidRPr="00A30EAC" w:rsidRDefault="00624FCF" w:rsidP="00624FCF">
      <w:pPr>
        <w:tabs>
          <w:tab w:val="left" w:pos="3544"/>
        </w:tabs>
        <w:spacing w:line="276" w:lineRule="auto"/>
        <w:jc w:val="both"/>
      </w:pPr>
    </w:p>
    <w:p w14:paraId="1C58FC19" w14:textId="77777777" w:rsidR="00624FCF" w:rsidRPr="00A30EAC" w:rsidRDefault="00624FCF" w:rsidP="00624FCF">
      <w:pPr>
        <w:spacing w:line="276" w:lineRule="auto"/>
        <w:jc w:val="both"/>
      </w:pPr>
      <w:r w:rsidRPr="00A30EAC">
        <w:t>Zástupkyně ředit</w:t>
      </w:r>
      <w:r>
        <w:t>elky:</w:t>
      </w:r>
      <w:r>
        <w:tab/>
      </w:r>
      <w:r>
        <w:tab/>
        <w:t>Bc. Veronika Ulrychová</w:t>
      </w:r>
    </w:p>
    <w:p w14:paraId="1C58FC1A" w14:textId="77777777" w:rsidR="00624FCF" w:rsidRPr="00A30EAC" w:rsidRDefault="00624FCF" w:rsidP="00624FCF">
      <w:pPr>
        <w:tabs>
          <w:tab w:val="left" w:pos="2835"/>
        </w:tabs>
        <w:spacing w:line="276" w:lineRule="auto"/>
        <w:jc w:val="both"/>
      </w:pPr>
    </w:p>
    <w:p w14:paraId="1C58FC1B" w14:textId="77777777" w:rsidR="00624FCF" w:rsidRPr="00B22FE6" w:rsidRDefault="00624FCF" w:rsidP="00624FCF">
      <w:pPr>
        <w:tabs>
          <w:tab w:val="left" w:pos="2835"/>
        </w:tabs>
        <w:spacing w:line="276" w:lineRule="auto"/>
        <w:jc w:val="both"/>
        <w:rPr>
          <w:rFonts w:eastAsia="Verdana"/>
        </w:rPr>
      </w:pPr>
      <w:r>
        <w:t>Učitelky</w:t>
      </w:r>
      <w:r w:rsidRPr="00A30EAC">
        <w:t>:</w:t>
      </w:r>
      <w:r w:rsidRPr="00A30EAC">
        <w:tab/>
        <w:t>Ilona Krupová</w:t>
      </w:r>
    </w:p>
    <w:p w14:paraId="1C58FC1C" w14:textId="77777777" w:rsidR="00624FCF" w:rsidRPr="00A30EAC" w:rsidRDefault="00624FCF" w:rsidP="00624FCF">
      <w:pPr>
        <w:tabs>
          <w:tab w:val="left" w:pos="2835"/>
        </w:tabs>
        <w:spacing w:line="276" w:lineRule="auto"/>
        <w:jc w:val="both"/>
      </w:pPr>
      <w:r>
        <w:tab/>
      </w:r>
      <w:r w:rsidRPr="00A30EAC">
        <w:t>Daniela Gajdošová</w:t>
      </w:r>
    </w:p>
    <w:p w14:paraId="1C58FC1D" w14:textId="0C670105" w:rsidR="00624FCF" w:rsidRDefault="00624FCF" w:rsidP="00624FCF">
      <w:pPr>
        <w:tabs>
          <w:tab w:val="left" w:pos="2835"/>
        </w:tabs>
        <w:spacing w:line="276" w:lineRule="auto"/>
        <w:ind w:firstLine="708"/>
        <w:jc w:val="both"/>
        <w:rPr>
          <w:rFonts w:eastAsia="Verdana"/>
        </w:rPr>
      </w:pPr>
      <w:r>
        <w:rPr>
          <w:rFonts w:eastAsia="Verdana"/>
        </w:rPr>
        <w:tab/>
      </w:r>
      <w:r>
        <w:rPr>
          <w:rFonts w:eastAsia="Verdana"/>
        </w:rPr>
        <w:tab/>
      </w:r>
      <w:r w:rsidR="00412DB7">
        <w:rPr>
          <w:rFonts w:eastAsia="Verdana"/>
        </w:rPr>
        <w:t>Bc. Barbora Malíková</w:t>
      </w:r>
    </w:p>
    <w:p w14:paraId="1C58FC1E" w14:textId="77777777" w:rsidR="00624FCF" w:rsidRDefault="00624FCF" w:rsidP="00624FCF">
      <w:pPr>
        <w:tabs>
          <w:tab w:val="left" w:pos="2835"/>
        </w:tabs>
        <w:spacing w:line="276" w:lineRule="auto"/>
        <w:ind w:firstLine="708"/>
        <w:jc w:val="both"/>
        <w:rPr>
          <w:rFonts w:eastAsia="Verdana"/>
        </w:rPr>
      </w:pPr>
      <w:r>
        <w:rPr>
          <w:rFonts w:eastAsia="Verdana"/>
        </w:rPr>
        <w:tab/>
        <w:t>Gabriela Kaňáková</w:t>
      </w:r>
    </w:p>
    <w:p w14:paraId="1C58FC1F" w14:textId="77777777" w:rsidR="00624FCF" w:rsidRDefault="00624FCF" w:rsidP="00624FCF">
      <w:pPr>
        <w:tabs>
          <w:tab w:val="left" w:pos="2835"/>
        </w:tabs>
        <w:spacing w:line="276" w:lineRule="auto"/>
        <w:ind w:firstLine="708"/>
        <w:jc w:val="both"/>
        <w:rPr>
          <w:rFonts w:eastAsia="Verdana"/>
        </w:rPr>
      </w:pPr>
      <w:r>
        <w:rPr>
          <w:rFonts w:eastAsia="Verdana"/>
        </w:rPr>
        <w:tab/>
      </w:r>
      <w:r>
        <w:rPr>
          <w:rFonts w:eastAsia="Verdana"/>
        </w:rPr>
        <w:tab/>
        <w:t>Bc. Ivana Holišová</w:t>
      </w:r>
    </w:p>
    <w:p w14:paraId="1C58FC20" w14:textId="77777777" w:rsidR="00624FCF" w:rsidRPr="00A30EAC" w:rsidRDefault="00624FCF" w:rsidP="00624FCF">
      <w:pPr>
        <w:tabs>
          <w:tab w:val="left" w:pos="2835"/>
        </w:tabs>
        <w:spacing w:line="276" w:lineRule="auto"/>
        <w:ind w:firstLine="708"/>
        <w:jc w:val="both"/>
        <w:rPr>
          <w:rFonts w:eastAsia="Verdana"/>
        </w:rPr>
      </w:pPr>
      <w:r>
        <w:rPr>
          <w:rFonts w:eastAsia="Verdana"/>
        </w:rPr>
        <w:tab/>
      </w:r>
      <w:r>
        <w:rPr>
          <w:rFonts w:eastAsia="Verdana"/>
        </w:rPr>
        <w:tab/>
        <w:t>Anna Křenková</w:t>
      </w:r>
    </w:p>
    <w:p w14:paraId="1C58FC21" w14:textId="77777777" w:rsidR="00624FCF" w:rsidRPr="00A30EAC" w:rsidRDefault="00624FCF" w:rsidP="00624FCF">
      <w:pPr>
        <w:tabs>
          <w:tab w:val="left" w:pos="2835"/>
        </w:tabs>
        <w:spacing w:line="276" w:lineRule="auto"/>
        <w:ind w:firstLine="708"/>
        <w:jc w:val="both"/>
      </w:pPr>
      <w:r>
        <w:tab/>
      </w:r>
      <w:r w:rsidR="00C648A5">
        <w:t>Bc. Monika Křížková</w:t>
      </w:r>
    </w:p>
    <w:p w14:paraId="1C58FC22" w14:textId="77777777" w:rsidR="00624FCF" w:rsidRPr="00C648A5" w:rsidRDefault="00C648A5" w:rsidP="00C648A5">
      <w:pPr>
        <w:tabs>
          <w:tab w:val="left" w:pos="2835"/>
        </w:tabs>
        <w:spacing w:line="276" w:lineRule="auto"/>
        <w:ind w:firstLine="708"/>
        <w:jc w:val="both"/>
      </w:pPr>
      <w:r>
        <w:tab/>
        <w:t>Aneta Kovářová</w:t>
      </w:r>
    </w:p>
    <w:p w14:paraId="1C58FC23" w14:textId="77777777" w:rsidR="00624FCF" w:rsidRPr="00A30EAC" w:rsidRDefault="00624FCF" w:rsidP="00624FCF">
      <w:pPr>
        <w:tabs>
          <w:tab w:val="left" w:pos="2835"/>
        </w:tabs>
        <w:spacing w:line="276" w:lineRule="auto"/>
        <w:ind w:firstLine="708"/>
        <w:jc w:val="both"/>
      </w:pPr>
      <w:r>
        <w:tab/>
      </w:r>
    </w:p>
    <w:p w14:paraId="1C58FC24" w14:textId="77777777" w:rsidR="00624FCF" w:rsidRPr="00A30EAC" w:rsidRDefault="00624FCF" w:rsidP="00624FCF">
      <w:pPr>
        <w:tabs>
          <w:tab w:val="left" w:pos="2835"/>
        </w:tabs>
        <w:spacing w:line="276" w:lineRule="auto"/>
        <w:jc w:val="both"/>
      </w:pPr>
    </w:p>
    <w:p w14:paraId="1C58FC25" w14:textId="77777777" w:rsidR="00624FCF" w:rsidRPr="00265C17" w:rsidRDefault="00624FCF" w:rsidP="00624FCF">
      <w:pPr>
        <w:tabs>
          <w:tab w:val="left" w:pos="2835"/>
        </w:tabs>
        <w:spacing w:line="276" w:lineRule="auto"/>
        <w:jc w:val="both"/>
        <w:rPr>
          <w:b/>
        </w:rPr>
      </w:pPr>
      <w:r w:rsidRPr="00265C17">
        <w:rPr>
          <w:b/>
        </w:rPr>
        <w:t>Provozní zaměstnanci:</w:t>
      </w:r>
    </w:p>
    <w:p w14:paraId="1C58FC26" w14:textId="77777777" w:rsidR="00624FCF" w:rsidRPr="00A30EAC" w:rsidRDefault="00624FCF" w:rsidP="00624FCF">
      <w:pPr>
        <w:tabs>
          <w:tab w:val="left" w:pos="2835"/>
        </w:tabs>
        <w:spacing w:line="276" w:lineRule="auto"/>
        <w:jc w:val="both"/>
      </w:pPr>
    </w:p>
    <w:p w14:paraId="1C58FC27" w14:textId="77777777" w:rsidR="00624FCF" w:rsidRPr="00A30EAC" w:rsidRDefault="00624FCF" w:rsidP="00624FCF">
      <w:pPr>
        <w:tabs>
          <w:tab w:val="left" w:pos="2835"/>
        </w:tabs>
        <w:spacing w:line="276" w:lineRule="auto"/>
        <w:jc w:val="both"/>
        <w:rPr>
          <w:rFonts w:eastAsia="Verdana"/>
        </w:rPr>
      </w:pPr>
      <w:r w:rsidRPr="00A30EAC">
        <w:t xml:space="preserve">Ekonomka </w:t>
      </w:r>
      <w:r>
        <w:t>mateřské školy</w:t>
      </w:r>
      <w:r w:rsidRPr="00A30EAC">
        <w:t>:</w:t>
      </w:r>
      <w:r w:rsidRPr="00A30EAC">
        <w:tab/>
        <w:t>Zdeňka Vavříková</w:t>
      </w:r>
    </w:p>
    <w:p w14:paraId="1C58FC28" w14:textId="77777777" w:rsidR="00624FCF" w:rsidRPr="00A30EAC" w:rsidRDefault="00624FCF" w:rsidP="00624FCF">
      <w:pPr>
        <w:tabs>
          <w:tab w:val="left" w:pos="2835"/>
        </w:tabs>
        <w:spacing w:line="276" w:lineRule="auto"/>
        <w:jc w:val="both"/>
      </w:pPr>
    </w:p>
    <w:p w14:paraId="1C58FC29" w14:textId="77777777" w:rsidR="00624FCF" w:rsidRPr="00A30EAC" w:rsidRDefault="00624FCF" w:rsidP="00624FCF">
      <w:pPr>
        <w:tabs>
          <w:tab w:val="left" w:pos="2835"/>
        </w:tabs>
        <w:spacing w:line="276" w:lineRule="auto"/>
        <w:jc w:val="both"/>
      </w:pPr>
      <w:r w:rsidRPr="00A30EAC">
        <w:t>Vedou</w:t>
      </w:r>
      <w:r>
        <w:t>cí ŠJ:</w:t>
      </w:r>
      <w:r>
        <w:tab/>
      </w:r>
      <w:r w:rsidR="00C648A5">
        <w:t>Jana</w:t>
      </w:r>
      <w:r w:rsidRPr="00A30EAC">
        <w:t xml:space="preserve"> Mikulenková</w:t>
      </w:r>
    </w:p>
    <w:p w14:paraId="1C58FC2A" w14:textId="77777777" w:rsidR="00624FCF" w:rsidRPr="00A30EAC" w:rsidRDefault="00624FCF" w:rsidP="00624FCF">
      <w:pPr>
        <w:tabs>
          <w:tab w:val="left" w:pos="2835"/>
        </w:tabs>
        <w:spacing w:line="276" w:lineRule="auto"/>
        <w:jc w:val="both"/>
      </w:pPr>
    </w:p>
    <w:p w14:paraId="1C58FC2B" w14:textId="77777777" w:rsidR="00624FCF" w:rsidRPr="00A30EAC" w:rsidRDefault="00624FCF" w:rsidP="00624FCF">
      <w:pPr>
        <w:tabs>
          <w:tab w:val="left" w:pos="2835"/>
        </w:tabs>
        <w:spacing w:line="276" w:lineRule="auto"/>
        <w:jc w:val="both"/>
      </w:pPr>
      <w:r w:rsidRPr="00A30EAC">
        <w:t>Hlavní kuchařka:</w:t>
      </w:r>
      <w:r w:rsidRPr="00A30EAC">
        <w:tab/>
      </w:r>
      <w:r w:rsidR="004614CD">
        <w:t xml:space="preserve">Gabriela </w:t>
      </w:r>
      <w:proofErr w:type="spellStart"/>
      <w:r w:rsidR="00C648A5">
        <w:t>Ryboňová</w:t>
      </w:r>
      <w:proofErr w:type="spellEnd"/>
      <w:r w:rsidR="00C648A5">
        <w:t xml:space="preserve"> Kozáková </w:t>
      </w:r>
    </w:p>
    <w:p w14:paraId="1C58FC2C" w14:textId="77777777" w:rsidR="00624FCF" w:rsidRPr="00A30EAC" w:rsidRDefault="00624FCF" w:rsidP="00624FCF">
      <w:pPr>
        <w:tabs>
          <w:tab w:val="left" w:pos="2835"/>
        </w:tabs>
        <w:spacing w:line="276" w:lineRule="auto"/>
        <w:jc w:val="both"/>
      </w:pPr>
    </w:p>
    <w:p w14:paraId="1C58FC2D" w14:textId="77777777" w:rsidR="00624FCF" w:rsidRPr="00A30EAC" w:rsidRDefault="00624FCF" w:rsidP="00624FCF">
      <w:pPr>
        <w:tabs>
          <w:tab w:val="left" w:pos="2835"/>
        </w:tabs>
        <w:spacing w:line="276" w:lineRule="auto"/>
        <w:jc w:val="both"/>
      </w:pPr>
      <w:r w:rsidRPr="00A30EAC">
        <w:t>Kuchařka:</w:t>
      </w:r>
      <w:r w:rsidRPr="00A30EAC">
        <w:tab/>
      </w:r>
      <w:r w:rsidR="004614CD">
        <w:t>Vlasta Konvičná</w:t>
      </w:r>
    </w:p>
    <w:p w14:paraId="1C58FC2E" w14:textId="77777777" w:rsidR="00624FCF" w:rsidRPr="00A30EAC" w:rsidRDefault="00624FCF" w:rsidP="00624FCF">
      <w:pPr>
        <w:tabs>
          <w:tab w:val="left" w:pos="2835"/>
        </w:tabs>
        <w:spacing w:line="276" w:lineRule="auto"/>
        <w:jc w:val="both"/>
      </w:pPr>
    </w:p>
    <w:p w14:paraId="1C58FC2F" w14:textId="77777777" w:rsidR="00624FCF" w:rsidRDefault="00624FCF" w:rsidP="00624FCF">
      <w:pPr>
        <w:tabs>
          <w:tab w:val="left" w:pos="2835"/>
        </w:tabs>
        <w:spacing w:line="276" w:lineRule="auto"/>
        <w:jc w:val="both"/>
      </w:pPr>
      <w:r>
        <w:t>Pomocná síla:</w:t>
      </w:r>
      <w:r>
        <w:tab/>
        <w:t xml:space="preserve">Miroslava </w:t>
      </w:r>
      <w:proofErr w:type="spellStart"/>
      <w:r>
        <w:t>Čípová</w:t>
      </w:r>
      <w:proofErr w:type="spellEnd"/>
    </w:p>
    <w:p w14:paraId="1C58FC30" w14:textId="53B7ECD9" w:rsidR="00624FCF" w:rsidRDefault="00624FCF" w:rsidP="00624FCF">
      <w:pPr>
        <w:tabs>
          <w:tab w:val="left" w:pos="2835"/>
        </w:tabs>
        <w:spacing w:line="276" w:lineRule="auto"/>
        <w:jc w:val="both"/>
      </w:pPr>
      <w:r>
        <w:tab/>
      </w:r>
    </w:p>
    <w:p w14:paraId="1C58FC31" w14:textId="77777777" w:rsidR="00624FCF" w:rsidRPr="00A30EAC" w:rsidRDefault="00624FCF" w:rsidP="00624FCF">
      <w:pPr>
        <w:tabs>
          <w:tab w:val="left" w:pos="2835"/>
        </w:tabs>
        <w:spacing w:line="276" w:lineRule="auto"/>
        <w:jc w:val="both"/>
      </w:pPr>
    </w:p>
    <w:p w14:paraId="1C58FC32" w14:textId="16E34116" w:rsidR="00624FCF" w:rsidRPr="00A30EAC" w:rsidRDefault="00624FCF" w:rsidP="00624FCF">
      <w:pPr>
        <w:tabs>
          <w:tab w:val="left" w:pos="2835"/>
        </w:tabs>
        <w:spacing w:line="276" w:lineRule="auto"/>
        <w:jc w:val="both"/>
      </w:pPr>
      <w:r>
        <w:t>Uklízečky:</w:t>
      </w:r>
      <w:r>
        <w:tab/>
      </w:r>
      <w:r w:rsidR="00AA32A7">
        <w:t>Věra Němcová</w:t>
      </w:r>
    </w:p>
    <w:p w14:paraId="1C58FC33" w14:textId="77777777" w:rsidR="00624FCF" w:rsidRPr="00A30EAC" w:rsidRDefault="00624FCF" w:rsidP="00624FCF">
      <w:pPr>
        <w:tabs>
          <w:tab w:val="left" w:pos="2835"/>
        </w:tabs>
        <w:spacing w:line="276" w:lineRule="auto"/>
        <w:ind w:firstLine="708"/>
        <w:jc w:val="both"/>
        <w:rPr>
          <w:rFonts w:eastAsia="Verdana"/>
        </w:rPr>
      </w:pPr>
      <w:r>
        <w:tab/>
      </w:r>
      <w:r w:rsidRPr="00A30EAC">
        <w:t>Věra Machová</w:t>
      </w:r>
    </w:p>
    <w:p w14:paraId="1C58FC34" w14:textId="77777777" w:rsidR="00624FCF" w:rsidRPr="00A30EAC" w:rsidRDefault="00624FCF" w:rsidP="00624FCF">
      <w:pPr>
        <w:tabs>
          <w:tab w:val="left" w:pos="2835"/>
        </w:tabs>
        <w:spacing w:line="276" w:lineRule="auto"/>
        <w:ind w:firstLine="708"/>
        <w:jc w:val="both"/>
        <w:rPr>
          <w:rFonts w:eastAsia="Verdana"/>
        </w:rPr>
      </w:pPr>
      <w:r>
        <w:tab/>
      </w:r>
      <w:r w:rsidRPr="00A30EAC">
        <w:t xml:space="preserve">Věra </w:t>
      </w:r>
      <w:proofErr w:type="spellStart"/>
      <w:r w:rsidRPr="00A30EAC">
        <w:t>Pšenicová</w:t>
      </w:r>
      <w:proofErr w:type="spellEnd"/>
    </w:p>
    <w:p w14:paraId="1C58FC35" w14:textId="77777777" w:rsidR="00624FCF" w:rsidRPr="00A30EAC" w:rsidRDefault="00624FCF" w:rsidP="00624FCF">
      <w:pPr>
        <w:tabs>
          <w:tab w:val="left" w:pos="2835"/>
        </w:tabs>
        <w:spacing w:line="276" w:lineRule="auto"/>
        <w:jc w:val="both"/>
      </w:pPr>
    </w:p>
    <w:p w14:paraId="1C58FC36" w14:textId="77777777" w:rsidR="00624FCF" w:rsidRPr="00265C17" w:rsidRDefault="00624FCF" w:rsidP="00624FCF">
      <w:pPr>
        <w:tabs>
          <w:tab w:val="left" w:pos="2835"/>
        </w:tabs>
        <w:spacing w:line="276" w:lineRule="auto"/>
        <w:jc w:val="both"/>
        <w:rPr>
          <w:b/>
        </w:rPr>
      </w:pPr>
      <w:r w:rsidRPr="00265C17">
        <w:rPr>
          <w:b/>
        </w:rPr>
        <w:t>Zaměstnanci placeni z rozpočtu města:</w:t>
      </w:r>
    </w:p>
    <w:p w14:paraId="1C58FC37" w14:textId="77777777" w:rsidR="00624FCF" w:rsidRPr="00A30EAC" w:rsidRDefault="00624FCF" w:rsidP="00624FCF">
      <w:pPr>
        <w:tabs>
          <w:tab w:val="left" w:pos="2835"/>
        </w:tabs>
        <w:spacing w:line="276" w:lineRule="auto"/>
        <w:jc w:val="both"/>
      </w:pPr>
    </w:p>
    <w:p w14:paraId="1C58FC38" w14:textId="77777777" w:rsidR="00624FCF" w:rsidRPr="00A30EAC" w:rsidRDefault="00624FCF" w:rsidP="00624FCF">
      <w:pPr>
        <w:tabs>
          <w:tab w:val="left" w:pos="2835"/>
        </w:tabs>
        <w:spacing w:line="276" w:lineRule="auto"/>
        <w:jc w:val="both"/>
      </w:pPr>
      <w:r w:rsidRPr="00A30EAC">
        <w:t>Pradlena:</w:t>
      </w:r>
      <w:r w:rsidRPr="00A30EAC">
        <w:tab/>
        <w:t xml:space="preserve">Miroslava </w:t>
      </w:r>
      <w:proofErr w:type="spellStart"/>
      <w:r w:rsidRPr="00A30EAC">
        <w:t>Čípová</w:t>
      </w:r>
      <w:proofErr w:type="spellEnd"/>
    </w:p>
    <w:p w14:paraId="41E32AC8" w14:textId="53CF5335" w:rsidR="00AA32A7" w:rsidRDefault="00AA32A7" w:rsidP="00AA32A7">
      <w:pPr>
        <w:tabs>
          <w:tab w:val="left" w:pos="3060"/>
        </w:tabs>
        <w:spacing w:line="276" w:lineRule="auto"/>
      </w:pPr>
      <w:r>
        <w:t xml:space="preserve">Pomocná </w:t>
      </w:r>
      <w:proofErr w:type="gramStart"/>
      <w:r>
        <w:t>síla :</w:t>
      </w:r>
      <w:proofErr w:type="gramEnd"/>
      <w:r>
        <w:t xml:space="preserve">                        Renata </w:t>
      </w:r>
      <w:proofErr w:type="spellStart"/>
      <w:r>
        <w:t>Vašátová</w:t>
      </w:r>
      <w:proofErr w:type="spellEnd"/>
      <w:r>
        <w:t xml:space="preserve">              </w:t>
      </w:r>
    </w:p>
    <w:p w14:paraId="1C58FC39" w14:textId="42ED07D5" w:rsidR="008433DF" w:rsidRPr="00A30EAC" w:rsidRDefault="00AA32A7" w:rsidP="00AA32A7">
      <w:pPr>
        <w:tabs>
          <w:tab w:val="left" w:pos="3060"/>
        </w:tabs>
        <w:spacing w:line="276" w:lineRule="auto"/>
        <w:rPr>
          <w:b/>
          <w:caps/>
          <w:color w:val="006600"/>
          <w:sz w:val="30"/>
          <w:szCs w:val="30"/>
        </w:rPr>
      </w:pPr>
      <w:r>
        <w:t xml:space="preserve"> </w:t>
      </w:r>
      <w:r w:rsidR="00265C17">
        <w:rPr>
          <w:u w:val="single"/>
        </w:rPr>
        <w:br w:type="page"/>
      </w:r>
      <w:r w:rsidR="00211928" w:rsidRPr="00A30EAC">
        <w:rPr>
          <w:b/>
          <w:caps/>
          <w:color w:val="006600"/>
          <w:sz w:val="30"/>
          <w:szCs w:val="30"/>
        </w:rPr>
        <w:lastRenderedPageBreak/>
        <w:t xml:space="preserve">3. </w:t>
      </w:r>
      <w:r w:rsidR="00D91C5C">
        <w:rPr>
          <w:b/>
          <w:caps/>
          <w:color w:val="006600"/>
          <w:sz w:val="30"/>
          <w:szCs w:val="30"/>
        </w:rPr>
        <w:t>seznamte se s naší MŠ</w:t>
      </w:r>
    </w:p>
    <w:p w14:paraId="1C58FC3A" w14:textId="77777777" w:rsidR="00161E5C" w:rsidRPr="00F859B2" w:rsidRDefault="00161E5C" w:rsidP="00796137">
      <w:pPr>
        <w:spacing w:line="276" w:lineRule="auto"/>
        <w:jc w:val="both"/>
      </w:pPr>
    </w:p>
    <w:p w14:paraId="1C58FC3B" w14:textId="77777777" w:rsidR="00161E5C" w:rsidRPr="00F859B2" w:rsidRDefault="00161E5C" w:rsidP="00796137">
      <w:pPr>
        <w:spacing w:line="276" w:lineRule="auto"/>
        <w:jc w:val="both"/>
      </w:pPr>
    </w:p>
    <w:p w14:paraId="1C58FC3C" w14:textId="77777777" w:rsidR="00B24953" w:rsidRPr="00F859B2" w:rsidRDefault="00B24953" w:rsidP="00796137">
      <w:pPr>
        <w:shd w:val="clear" w:color="auto" w:fill="FFFFFF"/>
        <w:suppressAutoHyphens w:val="0"/>
        <w:spacing w:line="276" w:lineRule="auto"/>
        <w:jc w:val="both"/>
        <w:rPr>
          <w:lang w:eastAsia="cs-CZ"/>
        </w:rPr>
      </w:pPr>
      <w:r w:rsidRPr="00F859B2">
        <w:rPr>
          <w:shd w:val="clear" w:color="auto" w:fill="FFFFFF"/>
          <w:lang w:eastAsia="cs-CZ"/>
        </w:rPr>
        <w:t>Naše mateřská škola byla založena </w:t>
      </w:r>
      <w:r w:rsidRPr="00F859B2">
        <w:rPr>
          <w:b/>
          <w:bCs/>
          <w:lang w:eastAsia="cs-CZ"/>
        </w:rPr>
        <w:t>1. 9. 1980</w:t>
      </w:r>
      <w:r w:rsidR="00D91C5C" w:rsidRPr="00F859B2">
        <w:rPr>
          <w:shd w:val="clear" w:color="auto" w:fill="FFFFFF"/>
          <w:lang w:eastAsia="cs-CZ"/>
        </w:rPr>
        <w:t xml:space="preserve"> </w:t>
      </w:r>
      <w:r w:rsidRPr="00F859B2">
        <w:rPr>
          <w:shd w:val="clear" w:color="auto" w:fill="FFFFFF"/>
          <w:lang w:eastAsia="cs-CZ"/>
        </w:rPr>
        <w:t>jako MŠ n. p. Gumárny Zubří. Skládá se ze dvou budov, které jsou propojeny chodbou. V hlavní části byly čtyři třídy MŠ a ve vedlejší budově dvě oddělení jeslí. Stravování zajišťovala</w:t>
      </w:r>
      <w:r w:rsidR="00D91C5C" w:rsidRPr="00F859B2">
        <w:rPr>
          <w:shd w:val="clear" w:color="auto" w:fill="FFFFFF"/>
          <w:lang w:eastAsia="cs-CZ"/>
        </w:rPr>
        <w:t xml:space="preserve"> jedna kuchyň společně pro MŠ i </w:t>
      </w:r>
      <w:r w:rsidRPr="00F859B2">
        <w:rPr>
          <w:shd w:val="clear" w:color="auto" w:fill="FFFFFF"/>
          <w:lang w:eastAsia="cs-CZ"/>
        </w:rPr>
        <w:t>jesle. </w:t>
      </w:r>
      <w:r w:rsidRPr="00F859B2">
        <w:rPr>
          <w:lang w:eastAsia="cs-CZ"/>
        </w:rPr>
        <w:t>V průběhu let se měnil počet tříd v závislosti na počtu dětí docházejících do MŠ.</w:t>
      </w:r>
    </w:p>
    <w:p w14:paraId="1C58FC3D" w14:textId="77777777" w:rsidR="00B24953" w:rsidRPr="00F859B2" w:rsidRDefault="00B24953" w:rsidP="00796137">
      <w:pPr>
        <w:shd w:val="clear" w:color="auto" w:fill="FFFFFF"/>
        <w:suppressAutoHyphens w:val="0"/>
        <w:spacing w:line="276" w:lineRule="auto"/>
        <w:jc w:val="both"/>
        <w:rPr>
          <w:lang w:eastAsia="cs-CZ"/>
        </w:rPr>
      </w:pPr>
      <w:r w:rsidRPr="00F859B2">
        <w:rPr>
          <w:lang w:eastAsia="cs-CZ"/>
        </w:rPr>
        <w:t>K </w:t>
      </w:r>
      <w:r w:rsidRPr="00F859B2">
        <w:rPr>
          <w:b/>
          <w:bCs/>
          <w:lang w:eastAsia="cs-CZ"/>
        </w:rPr>
        <w:t>1. 9. 1990</w:t>
      </w:r>
      <w:r w:rsidRPr="00F859B2">
        <w:rPr>
          <w:lang w:eastAsia="cs-CZ"/>
        </w:rPr>
        <w:t> byla zrušena MŠ Gumárny I a děti i zaměstnanci přešli do naší MŠ. Částečně bylo převezeno i vybavení a hračky. Otevřeny byly čtyři třídy.</w:t>
      </w:r>
    </w:p>
    <w:p w14:paraId="1C58FC3E" w14:textId="77777777" w:rsidR="00B24953" w:rsidRPr="00F859B2" w:rsidRDefault="00B24953" w:rsidP="00796137">
      <w:pPr>
        <w:shd w:val="clear" w:color="auto" w:fill="FFFFFF"/>
        <w:suppressAutoHyphens w:val="0"/>
        <w:spacing w:line="276" w:lineRule="auto"/>
        <w:jc w:val="both"/>
        <w:rPr>
          <w:lang w:eastAsia="cs-CZ"/>
        </w:rPr>
      </w:pPr>
      <w:r w:rsidRPr="00F859B2">
        <w:rPr>
          <w:lang w:eastAsia="cs-CZ"/>
        </w:rPr>
        <w:t>K </w:t>
      </w:r>
      <w:r w:rsidRPr="00F859B2">
        <w:rPr>
          <w:b/>
          <w:bCs/>
          <w:lang w:eastAsia="cs-CZ"/>
        </w:rPr>
        <w:t>1. 7. 1993</w:t>
      </w:r>
      <w:r w:rsidRPr="00F859B2">
        <w:rPr>
          <w:lang w:eastAsia="cs-CZ"/>
        </w:rPr>
        <w:t> převzala naši MŠ obec Zubří, došlo k uzavření MŠ </w:t>
      </w:r>
      <w:proofErr w:type="gramStart"/>
      <w:r w:rsidRPr="00F859B2">
        <w:rPr>
          <w:lang w:eastAsia="cs-CZ"/>
        </w:rPr>
        <w:t>I</w:t>
      </w:r>
      <w:proofErr w:type="gramEnd"/>
      <w:r w:rsidRPr="00F859B2">
        <w:rPr>
          <w:lang w:eastAsia="cs-CZ"/>
        </w:rPr>
        <w:t xml:space="preserve"> a i v tomto případě všechny děti a zaměstnanci přešli k nám.</w:t>
      </w:r>
    </w:p>
    <w:p w14:paraId="1C58FC3F" w14:textId="77777777" w:rsidR="00B24953" w:rsidRPr="00F859B2" w:rsidRDefault="00B24953" w:rsidP="00796137">
      <w:pPr>
        <w:shd w:val="clear" w:color="auto" w:fill="FFFFFF"/>
        <w:suppressAutoHyphens w:val="0"/>
        <w:spacing w:line="276" w:lineRule="auto"/>
        <w:jc w:val="both"/>
        <w:rPr>
          <w:lang w:eastAsia="cs-CZ"/>
        </w:rPr>
      </w:pPr>
      <w:r w:rsidRPr="00F859B2">
        <w:rPr>
          <w:lang w:eastAsia="cs-CZ"/>
        </w:rPr>
        <w:t>K </w:t>
      </w:r>
      <w:r w:rsidRPr="00F859B2">
        <w:rPr>
          <w:b/>
          <w:bCs/>
          <w:lang w:eastAsia="cs-CZ"/>
        </w:rPr>
        <w:t>1. 9. 1995</w:t>
      </w:r>
      <w:r w:rsidRPr="00F859B2">
        <w:rPr>
          <w:lang w:eastAsia="cs-CZ"/>
        </w:rPr>
        <w:t> bylo zapsáno do MŠ 115 dětí a tím došlo k otevření pátého oddělení v budově bývalých jeslí, které byly zrušeny. Třída se velmi pěkně zařídila a děti zde mají dostatečný prostor pro individuální činnosti.</w:t>
      </w:r>
    </w:p>
    <w:p w14:paraId="1C58FC40" w14:textId="77777777" w:rsidR="00B24953" w:rsidRPr="00F859B2" w:rsidRDefault="00B24953" w:rsidP="00796137">
      <w:pPr>
        <w:shd w:val="clear" w:color="auto" w:fill="FFFFFF"/>
        <w:suppressAutoHyphens w:val="0"/>
        <w:spacing w:line="276" w:lineRule="auto"/>
        <w:jc w:val="both"/>
        <w:rPr>
          <w:lang w:eastAsia="cs-CZ"/>
        </w:rPr>
      </w:pPr>
      <w:r w:rsidRPr="00F859B2">
        <w:rPr>
          <w:lang w:eastAsia="cs-CZ"/>
        </w:rPr>
        <w:t>K </w:t>
      </w:r>
      <w:r w:rsidRPr="00F859B2">
        <w:rPr>
          <w:b/>
          <w:bCs/>
          <w:lang w:eastAsia="cs-CZ"/>
        </w:rPr>
        <w:t>1. 1. 2001</w:t>
      </w:r>
      <w:r w:rsidRPr="00F859B2">
        <w:rPr>
          <w:lang w:eastAsia="cs-CZ"/>
        </w:rPr>
        <w:t> vstoupila naše mateřská škola do právní subjektivity, stala se samostatně hospodařící jednotkou, ale i nadále je jejím zřizovatelem, nyní už město Zubří.</w:t>
      </w:r>
    </w:p>
    <w:p w14:paraId="1C58FC41" w14:textId="77777777" w:rsidR="00B24953" w:rsidRDefault="00B24953" w:rsidP="00796137">
      <w:pPr>
        <w:shd w:val="clear" w:color="auto" w:fill="FFFFFF"/>
        <w:suppressAutoHyphens w:val="0"/>
        <w:spacing w:line="276" w:lineRule="auto"/>
        <w:jc w:val="both"/>
        <w:rPr>
          <w:lang w:eastAsia="cs-CZ"/>
        </w:rPr>
      </w:pPr>
      <w:r w:rsidRPr="00F859B2">
        <w:rPr>
          <w:lang w:eastAsia="cs-CZ"/>
        </w:rPr>
        <w:t>Od </w:t>
      </w:r>
      <w:r w:rsidRPr="00F859B2">
        <w:rPr>
          <w:b/>
          <w:bCs/>
          <w:lang w:eastAsia="cs-CZ"/>
        </w:rPr>
        <w:t>1. 9. 2013</w:t>
      </w:r>
      <w:r w:rsidRPr="00F859B2">
        <w:rPr>
          <w:lang w:eastAsia="cs-CZ"/>
        </w:rPr>
        <w:t> byla otevřena v naší MŠ šestá třída pro 12 dětí, celkem se tedy v mateřské škole vzdělává 152 dětí.</w:t>
      </w:r>
    </w:p>
    <w:p w14:paraId="1C58FC42" w14:textId="77777777" w:rsidR="00CB7E9E" w:rsidRPr="00F859B2" w:rsidRDefault="00CB7E9E" w:rsidP="00796137">
      <w:pPr>
        <w:shd w:val="clear" w:color="auto" w:fill="FFFFFF"/>
        <w:suppressAutoHyphens w:val="0"/>
        <w:spacing w:line="276" w:lineRule="auto"/>
        <w:jc w:val="both"/>
        <w:rPr>
          <w:lang w:eastAsia="cs-CZ"/>
        </w:rPr>
      </w:pPr>
      <w:r>
        <w:rPr>
          <w:lang w:eastAsia="cs-CZ"/>
        </w:rPr>
        <w:t xml:space="preserve">Od </w:t>
      </w:r>
      <w:r w:rsidRPr="00CB7E9E">
        <w:rPr>
          <w:b/>
          <w:lang w:eastAsia="cs-CZ"/>
        </w:rPr>
        <w:t>1. 9. 2018</w:t>
      </w:r>
      <w:r>
        <w:rPr>
          <w:lang w:eastAsia="cs-CZ"/>
        </w:rPr>
        <w:t xml:space="preserve"> uzavřena šestá třída.</w:t>
      </w:r>
    </w:p>
    <w:p w14:paraId="1C58FC43" w14:textId="77777777" w:rsidR="00B24953" w:rsidRPr="00F859B2" w:rsidRDefault="00B24953" w:rsidP="00796137">
      <w:pPr>
        <w:shd w:val="clear" w:color="auto" w:fill="FFFFFF"/>
        <w:suppressAutoHyphens w:val="0"/>
        <w:spacing w:line="276" w:lineRule="auto"/>
        <w:jc w:val="both"/>
        <w:rPr>
          <w:lang w:eastAsia="cs-CZ"/>
        </w:rPr>
      </w:pPr>
    </w:p>
    <w:p w14:paraId="1C58FC44" w14:textId="77777777" w:rsidR="00B24953" w:rsidRPr="00F859B2" w:rsidRDefault="00B24953" w:rsidP="00796137">
      <w:pPr>
        <w:shd w:val="clear" w:color="auto" w:fill="FFFFFF"/>
        <w:suppressAutoHyphens w:val="0"/>
        <w:spacing w:line="276" w:lineRule="auto"/>
        <w:jc w:val="both"/>
        <w:rPr>
          <w:lang w:eastAsia="cs-CZ"/>
        </w:rPr>
      </w:pPr>
      <w:r w:rsidRPr="00F859B2">
        <w:rPr>
          <w:shd w:val="clear" w:color="auto" w:fill="FFFFFF"/>
          <w:lang w:eastAsia="cs-CZ"/>
        </w:rPr>
        <w:t>Poloha MŠ je uprostřed sídliště, ale k přírodě máme blízko. Děti mají k dispozici velkou zahradu s množstvím průlezek, houpaček, pískovišť a skluzavek.  Byly zde vysazeny jehličnany i listnaté stromy, které by měly poskytnout dětem n</w:t>
      </w:r>
      <w:r w:rsidR="00D91C5C" w:rsidRPr="00F859B2">
        <w:rPr>
          <w:shd w:val="clear" w:color="auto" w:fill="FFFFFF"/>
          <w:lang w:eastAsia="cs-CZ"/>
        </w:rPr>
        <w:t>ejen estetické prostředí, ale i </w:t>
      </w:r>
      <w:r w:rsidRPr="00F859B2">
        <w:rPr>
          <w:shd w:val="clear" w:color="auto" w:fill="FFFFFF"/>
          <w:lang w:eastAsia="cs-CZ"/>
        </w:rPr>
        <w:t>možnost praktického využití při hrách v letních dnech. </w:t>
      </w:r>
      <w:r w:rsidR="00D91C5C" w:rsidRPr="00F859B2">
        <w:rPr>
          <w:shd w:val="clear" w:color="auto" w:fill="FFFFFF"/>
          <w:lang w:eastAsia="cs-CZ"/>
        </w:rPr>
        <w:t>Celková rekonstrukce zahrady v </w:t>
      </w:r>
      <w:r w:rsidRPr="00F859B2">
        <w:rPr>
          <w:shd w:val="clear" w:color="auto" w:fill="FFFFFF"/>
          <w:lang w:eastAsia="cs-CZ"/>
        </w:rPr>
        <w:t>přírodním stylu proběhla v roce 2014.</w:t>
      </w:r>
    </w:p>
    <w:p w14:paraId="1C58FC45" w14:textId="77777777" w:rsidR="00B24953" w:rsidRPr="00F859B2" w:rsidRDefault="00B24953" w:rsidP="00796137">
      <w:pPr>
        <w:shd w:val="clear" w:color="auto" w:fill="FFFFFF"/>
        <w:suppressAutoHyphens w:val="0"/>
        <w:spacing w:line="276" w:lineRule="auto"/>
        <w:jc w:val="both"/>
        <w:rPr>
          <w:lang w:eastAsia="cs-CZ"/>
        </w:rPr>
      </w:pPr>
    </w:p>
    <w:p w14:paraId="1C58FC46" w14:textId="77777777" w:rsidR="00B24953" w:rsidRPr="00F859B2" w:rsidRDefault="00B24953" w:rsidP="00796137">
      <w:pPr>
        <w:shd w:val="clear" w:color="auto" w:fill="FFFFFF"/>
        <w:suppressAutoHyphens w:val="0"/>
        <w:spacing w:line="276" w:lineRule="auto"/>
        <w:jc w:val="both"/>
        <w:rPr>
          <w:lang w:eastAsia="cs-CZ"/>
        </w:rPr>
      </w:pPr>
      <w:r w:rsidRPr="00F859B2">
        <w:rPr>
          <w:lang w:eastAsia="cs-CZ"/>
        </w:rPr>
        <w:t xml:space="preserve">Zaměření MŠ je již několik let </w:t>
      </w:r>
      <w:proofErr w:type="gramStart"/>
      <w:r w:rsidRPr="00F859B2">
        <w:rPr>
          <w:lang w:eastAsia="cs-CZ"/>
        </w:rPr>
        <w:t>stejné</w:t>
      </w:r>
      <w:proofErr w:type="gramEnd"/>
      <w:r w:rsidRPr="00F859B2">
        <w:rPr>
          <w:lang w:eastAsia="cs-CZ"/>
        </w:rPr>
        <w:t xml:space="preserve"> a to v oblasti ekologie. Poloha Zubří je uprostřed krásných Beskyd, s výhledem na horu Radhošť. Máme to štěstí, že je kolem nás plno lesů, hor, řek a potoků. Proto se snažíme dětem vštěpovat lásku k přírodě a svému oko</w:t>
      </w:r>
      <w:r w:rsidR="00D91C5C" w:rsidRPr="00F859B2">
        <w:rPr>
          <w:lang w:eastAsia="cs-CZ"/>
        </w:rPr>
        <w:t>lí a tím i </w:t>
      </w:r>
      <w:r w:rsidRPr="00F859B2">
        <w:rPr>
          <w:lang w:eastAsia="cs-CZ"/>
        </w:rPr>
        <w:t xml:space="preserve">lásku člověka k člověku. Školní vzdělávací program jsme zaměřili tímto směrem, protože už máme mnoho zkušeností a dobrých výsledků při práci s dětmi. Děti jsou ve smíšených třídách a tím můžeme individuálně pracovat dle potřeb a zaměření jednotlivých </w:t>
      </w:r>
      <w:r w:rsidR="006B305B" w:rsidRPr="00F859B2">
        <w:rPr>
          <w:lang w:eastAsia="cs-CZ"/>
        </w:rPr>
        <w:t>tříd</w:t>
      </w:r>
      <w:r w:rsidRPr="00F859B2">
        <w:rPr>
          <w:lang w:eastAsia="cs-CZ"/>
        </w:rPr>
        <w:t xml:space="preserve"> – to vše se společným cílem. Již několik let pracujeme s tematickými p</w:t>
      </w:r>
      <w:r w:rsidR="00D91C5C" w:rsidRPr="00F859B2">
        <w:rPr>
          <w:lang w:eastAsia="cs-CZ"/>
        </w:rPr>
        <w:t>lány, což nám nyní při tvorbě a </w:t>
      </w:r>
      <w:r w:rsidRPr="00F859B2">
        <w:rPr>
          <w:lang w:eastAsia="cs-CZ"/>
        </w:rPr>
        <w:t>realizaci nového šk</w:t>
      </w:r>
      <w:r w:rsidR="00A50A71">
        <w:rPr>
          <w:lang w:eastAsia="cs-CZ"/>
        </w:rPr>
        <w:t>olního programu velmi pomáhá. V</w:t>
      </w:r>
      <w:r w:rsidRPr="00F859B2">
        <w:rPr>
          <w:lang w:eastAsia="cs-CZ"/>
        </w:rPr>
        <w:t xml:space="preserve"> </w:t>
      </w:r>
      <w:r w:rsidR="00CA16B9">
        <w:rPr>
          <w:lang w:eastAsia="cs-CZ"/>
        </w:rPr>
        <w:t>mateřské škole</w:t>
      </w:r>
      <w:r w:rsidRPr="00F859B2">
        <w:rPr>
          <w:lang w:eastAsia="cs-CZ"/>
        </w:rPr>
        <w:t xml:space="preserve"> pracují kvalifikovaní </w:t>
      </w:r>
      <w:r w:rsidR="00254AA8">
        <w:rPr>
          <w:lang w:eastAsia="cs-CZ"/>
        </w:rPr>
        <w:t>učitelé</w:t>
      </w:r>
      <w:r w:rsidRPr="00F859B2">
        <w:rPr>
          <w:lang w:eastAsia="cs-CZ"/>
        </w:rPr>
        <w:t>, kteří zajišťují vysokou úroveň výchovně-vzdělávacího procesu při práci s dětmi.</w:t>
      </w:r>
    </w:p>
    <w:p w14:paraId="1C58FC47" w14:textId="409448DB" w:rsidR="00B24953" w:rsidRPr="00F859B2" w:rsidRDefault="00B24953" w:rsidP="00796137">
      <w:pPr>
        <w:shd w:val="clear" w:color="auto" w:fill="FFFFFF"/>
        <w:suppressAutoHyphens w:val="0"/>
        <w:spacing w:line="276" w:lineRule="auto"/>
        <w:jc w:val="both"/>
        <w:rPr>
          <w:lang w:eastAsia="cs-CZ"/>
        </w:rPr>
      </w:pPr>
      <w:r w:rsidRPr="00F859B2">
        <w:rPr>
          <w:shd w:val="clear" w:color="auto" w:fill="FFFFFF"/>
          <w:lang w:eastAsia="cs-CZ"/>
        </w:rPr>
        <w:t xml:space="preserve">Jednotlivé třídy jsou plně vyhovující pro plnění školního vzdělávacího programu. </w:t>
      </w:r>
      <w:r w:rsidR="00254AA8">
        <w:rPr>
          <w:shd w:val="clear" w:color="auto" w:fill="FFFFFF"/>
          <w:lang w:eastAsia="cs-CZ"/>
        </w:rPr>
        <w:t>Učitelé</w:t>
      </w:r>
      <w:r w:rsidRPr="00F859B2">
        <w:rPr>
          <w:shd w:val="clear" w:color="auto" w:fill="FFFFFF"/>
          <w:lang w:eastAsia="cs-CZ"/>
        </w:rPr>
        <w:t xml:space="preserve"> mají dostatečné množství materiálního zabezpečení pro jejich </w:t>
      </w:r>
      <w:proofErr w:type="gramStart"/>
      <w:r w:rsidRPr="00F859B2">
        <w:rPr>
          <w:shd w:val="clear" w:color="auto" w:fill="FFFFFF"/>
          <w:lang w:eastAsia="cs-CZ"/>
        </w:rPr>
        <w:t>práci - didaktické</w:t>
      </w:r>
      <w:proofErr w:type="gramEnd"/>
      <w:r w:rsidRPr="00F859B2">
        <w:rPr>
          <w:shd w:val="clear" w:color="auto" w:fill="FFFFFF"/>
          <w:lang w:eastAsia="cs-CZ"/>
        </w:rPr>
        <w:t xml:space="preserve"> pomůcky, výtvarný materiál, hračky, obrázkový materiál, knihy,</w:t>
      </w:r>
      <w:r w:rsidR="00356D56">
        <w:rPr>
          <w:shd w:val="clear" w:color="auto" w:fill="FFFFFF"/>
          <w:lang w:eastAsia="cs-CZ"/>
        </w:rPr>
        <w:t xml:space="preserve"> </w:t>
      </w:r>
      <w:r w:rsidRPr="00F859B2">
        <w:rPr>
          <w:shd w:val="clear" w:color="auto" w:fill="FFFFFF"/>
          <w:lang w:eastAsia="cs-CZ"/>
        </w:rPr>
        <w:t>…</w:t>
      </w:r>
    </w:p>
    <w:p w14:paraId="1C58FC48" w14:textId="77777777" w:rsidR="008433DF" w:rsidRPr="00A30EAC" w:rsidRDefault="00265C17" w:rsidP="00796137">
      <w:pPr>
        <w:spacing w:line="276" w:lineRule="auto"/>
        <w:jc w:val="center"/>
        <w:rPr>
          <w:b/>
          <w:caps/>
          <w:color w:val="006600"/>
          <w:sz w:val="30"/>
          <w:szCs w:val="30"/>
        </w:rPr>
      </w:pPr>
      <w:r>
        <w:br w:type="page"/>
      </w:r>
      <w:r w:rsidR="00211928" w:rsidRPr="00A30EAC">
        <w:rPr>
          <w:b/>
          <w:caps/>
          <w:color w:val="006600"/>
          <w:sz w:val="30"/>
          <w:szCs w:val="30"/>
        </w:rPr>
        <w:lastRenderedPageBreak/>
        <w:t xml:space="preserve">4. </w:t>
      </w:r>
      <w:r w:rsidR="008433DF" w:rsidRPr="00A30EAC">
        <w:rPr>
          <w:b/>
          <w:caps/>
          <w:color w:val="006600"/>
          <w:sz w:val="30"/>
          <w:szCs w:val="30"/>
        </w:rPr>
        <w:t>Podmínky vzdělávání</w:t>
      </w:r>
    </w:p>
    <w:p w14:paraId="1C58FC49" w14:textId="77777777" w:rsidR="008433DF" w:rsidRPr="00A30EAC" w:rsidRDefault="008433DF" w:rsidP="00796137">
      <w:pPr>
        <w:spacing w:line="276" w:lineRule="auto"/>
        <w:jc w:val="both"/>
      </w:pPr>
    </w:p>
    <w:p w14:paraId="1C58FC4A" w14:textId="77777777" w:rsidR="008433DF" w:rsidRPr="00A30EAC" w:rsidRDefault="008433DF" w:rsidP="00796137">
      <w:pPr>
        <w:spacing w:line="276" w:lineRule="auto"/>
        <w:jc w:val="both"/>
      </w:pPr>
    </w:p>
    <w:p w14:paraId="1C58FC4B" w14:textId="77777777" w:rsidR="008433DF" w:rsidRPr="00D91C5C" w:rsidRDefault="00265C17" w:rsidP="00796137">
      <w:pPr>
        <w:spacing w:line="276" w:lineRule="auto"/>
        <w:jc w:val="both"/>
        <w:rPr>
          <w:b/>
          <w:u w:val="single"/>
        </w:rPr>
      </w:pPr>
      <w:r w:rsidRPr="00D91C5C">
        <w:rPr>
          <w:b/>
        </w:rPr>
        <w:t xml:space="preserve">1. </w:t>
      </w:r>
      <w:r w:rsidR="008433DF" w:rsidRPr="00D91C5C">
        <w:rPr>
          <w:b/>
        </w:rPr>
        <w:t>Věcné podmínky</w:t>
      </w:r>
    </w:p>
    <w:p w14:paraId="1C58FC4C" w14:textId="77777777" w:rsidR="008433DF" w:rsidRPr="00A30EAC" w:rsidRDefault="008433DF" w:rsidP="00796137">
      <w:pPr>
        <w:spacing w:line="276" w:lineRule="auto"/>
        <w:jc w:val="both"/>
        <w:rPr>
          <w:u w:val="single"/>
        </w:rPr>
      </w:pPr>
    </w:p>
    <w:p w14:paraId="1C58FC4D" w14:textId="4FA4655F" w:rsidR="008433DF" w:rsidRPr="00A30EAC" w:rsidRDefault="008433DF" w:rsidP="00796137">
      <w:pPr>
        <w:spacing w:line="276" w:lineRule="auto"/>
        <w:jc w:val="both"/>
      </w:pPr>
      <w:r w:rsidRPr="00A30EAC">
        <w:t xml:space="preserve">Naše mateřská škola má dostatečně velké prostory k využití a takové prostorové uspořádání, které vyhovuje nejrůznějším skupinovým i individuálním činnostem dětí. Omezující je pouze fakt, že nemáme </w:t>
      </w:r>
      <w:proofErr w:type="gramStart"/>
      <w:r w:rsidRPr="00A30EAC">
        <w:t>ložničky</w:t>
      </w:r>
      <w:proofErr w:type="gramEnd"/>
      <w:r w:rsidRPr="00A30EAC">
        <w:t xml:space="preserve"> a tak děti musí své stavby a výtvory uklízet, aby se mohly nachystat lehátka na spaní. Všechny hračky jsou dětem dostupné, také výtvarný materiál je dětem neustále k dispozici. Velikost židlí je diferencovaná, také výška stolů. Třídy jsou vybaveny novými lůžky pro odpočinek dětí – odpovídající hygienickým požadavkům. Vybavení hračkami je dostačující, jsou bezpečné, vhodné pro všechny věkové skupiny, pro chlapce i děvčata. </w:t>
      </w:r>
      <w:r w:rsidR="00A772EC">
        <w:t>Učitelé</w:t>
      </w:r>
      <w:r w:rsidRPr="00A30EAC">
        <w:t xml:space="preserve"> mají dostatek metodického materiálu, studijního materiálu.</w:t>
      </w:r>
    </w:p>
    <w:p w14:paraId="1C58FC4E" w14:textId="77777777" w:rsidR="008433DF" w:rsidRPr="00A30EAC" w:rsidRDefault="008433DF" w:rsidP="00796137">
      <w:pPr>
        <w:spacing w:line="276" w:lineRule="auto"/>
        <w:jc w:val="both"/>
      </w:pPr>
      <w:r w:rsidRPr="00A30EAC">
        <w:t xml:space="preserve">K mateřské škole patří velká zahrada, kde je dostatečné množství pískovišť, houpaček, průlezek, kolotoč, velký hrad, balanční </w:t>
      </w:r>
      <w:proofErr w:type="gramStart"/>
      <w:r w:rsidRPr="00A30EAC">
        <w:t>most,…</w:t>
      </w:r>
      <w:proofErr w:type="gramEnd"/>
      <w:r w:rsidRPr="00A30EAC">
        <w:t xml:space="preserve">. Postupně bude zařízení doplňováno o nové prvky – sprchy, </w:t>
      </w:r>
      <w:proofErr w:type="gramStart"/>
      <w:r w:rsidRPr="00A30EAC">
        <w:t>altán,…</w:t>
      </w:r>
      <w:proofErr w:type="gramEnd"/>
      <w:r w:rsidRPr="00A30EAC">
        <w:t xml:space="preserve"> Hned vedle zahrady MŠ je místní hřiště s množstvím prvků pro rozmanité pohybové aktivity.</w:t>
      </w:r>
    </w:p>
    <w:p w14:paraId="1C58FC4F" w14:textId="77777777" w:rsidR="008433DF" w:rsidRPr="00A30EAC" w:rsidRDefault="008433DF" w:rsidP="00796137">
      <w:pPr>
        <w:spacing w:line="276" w:lineRule="auto"/>
        <w:jc w:val="both"/>
      </w:pPr>
    </w:p>
    <w:p w14:paraId="1C58FC50" w14:textId="77777777" w:rsidR="008433DF" w:rsidRPr="00D91C5C" w:rsidRDefault="008433DF" w:rsidP="00796137">
      <w:pPr>
        <w:spacing w:line="276" w:lineRule="auto"/>
        <w:jc w:val="both"/>
        <w:rPr>
          <w:b/>
        </w:rPr>
      </w:pPr>
      <w:r w:rsidRPr="00D91C5C">
        <w:rPr>
          <w:b/>
        </w:rPr>
        <w:t>2. Životospráva</w:t>
      </w:r>
    </w:p>
    <w:p w14:paraId="1C58FC51" w14:textId="77777777" w:rsidR="008433DF" w:rsidRPr="00A30EAC" w:rsidRDefault="008433DF" w:rsidP="00796137">
      <w:pPr>
        <w:spacing w:line="276" w:lineRule="auto"/>
        <w:jc w:val="both"/>
      </w:pPr>
    </w:p>
    <w:p w14:paraId="1C58FC52" w14:textId="77777777" w:rsidR="008433DF" w:rsidRPr="00A30EAC" w:rsidRDefault="008433DF" w:rsidP="00796137">
      <w:pPr>
        <w:numPr>
          <w:ilvl w:val="0"/>
          <w:numId w:val="8"/>
        </w:numPr>
        <w:tabs>
          <w:tab w:val="clear" w:pos="720"/>
        </w:tabs>
        <w:spacing w:line="276" w:lineRule="auto"/>
        <w:ind w:left="426"/>
        <w:jc w:val="both"/>
      </w:pPr>
      <w:r w:rsidRPr="00A30EAC">
        <w:t>dětem je poskytována plnohodnotná a vyvážená strava</w:t>
      </w:r>
    </w:p>
    <w:p w14:paraId="1C58FC53" w14:textId="77777777" w:rsidR="008433DF" w:rsidRPr="00A30EAC" w:rsidRDefault="008433DF" w:rsidP="00796137">
      <w:pPr>
        <w:numPr>
          <w:ilvl w:val="0"/>
          <w:numId w:val="8"/>
        </w:numPr>
        <w:tabs>
          <w:tab w:val="clear" w:pos="720"/>
        </w:tabs>
        <w:spacing w:line="276" w:lineRule="auto"/>
        <w:ind w:left="426"/>
        <w:jc w:val="both"/>
      </w:pPr>
      <w:r w:rsidRPr="00A30EAC">
        <w:t>mezi jednotlivými jídly jsou dodržovány vhodné intervaly</w:t>
      </w:r>
    </w:p>
    <w:p w14:paraId="1C58FC54" w14:textId="77777777" w:rsidR="008433DF" w:rsidRPr="00A30EAC" w:rsidRDefault="008433DF" w:rsidP="00796137">
      <w:pPr>
        <w:numPr>
          <w:ilvl w:val="0"/>
          <w:numId w:val="8"/>
        </w:numPr>
        <w:tabs>
          <w:tab w:val="clear" w:pos="720"/>
        </w:tabs>
        <w:spacing w:line="276" w:lineRule="auto"/>
        <w:ind w:left="426"/>
        <w:jc w:val="both"/>
      </w:pPr>
      <w:r w:rsidRPr="00A30EAC">
        <w:t>děti nejsou násilně nuceny do jídla,</w:t>
      </w:r>
      <w:r w:rsidR="00265C17">
        <w:t xml:space="preserve"> </w:t>
      </w:r>
      <w:r w:rsidRPr="00A30EAC">
        <w:t>ale snažíme se, aby jídlo aspoň ochutnaly a postupně se naučily zdravému stravování</w:t>
      </w:r>
    </w:p>
    <w:p w14:paraId="1C58FC55" w14:textId="77777777" w:rsidR="008433DF" w:rsidRPr="00A30EAC" w:rsidRDefault="008433DF" w:rsidP="00796137">
      <w:pPr>
        <w:numPr>
          <w:ilvl w:val="0"/>
          <w:numId w:val="8"/>
        </w:numPr>
        <w:tabs>
          <w:tab w:val="clear" w:pos="720"/>
        </w:tabs>
        <w:spacing w:line="276" w:lineRule="auto"/>
        <w:ind w:left="426"/>
        <w:jc w:val="both"/>
      </w:pPr>
      <w:r w:rsidRPr="00A30EAC">
        <w:t>děti si samy určují velikost porcí jídla</w:t>
      </w:r>
    </w:p>
    <w:p w14:paraId="1C58FC56" w14:textId="77777777" w:rsidR="008433DF" w:rsidRPr="00A30EAC" w:rsidRDefault="008433DF" w:rsidP="00796137">
      <w:pPr>
        <w:numPr>
          <w:ilvl w:val="0"/>
          <w:numId w:val="8"/>
        </w:numPr>
        <w:tabs>
          <w:tab w:val="clear" w:pos="720"/>
        </w:tabs>
        <w:spacing w:line="276" w:lineRule="auto"/>
        <w:ind w:left="426"/>
        <w:jc w:val="both"/>
      </w:pPr>
      <w:r w:rsidRPr="00A30EAC">
        <w:t>v jídelníčku je dostatek ovoce a zeleniny</w:t>
      </w:r>
    </w:p>
    <w:p w14:paraId="1C58FC57" w14:textId="77777777" w:rsidR="008433DF" w:rsidRPr="00A30EAC" w:rsidRDefault="008433DF" w:rsidP="00796137">
      <w:pPr>
        <w:numPr>
          <w:ilvl w:val="0"/>
          <w:numId w:val="8"/>
        </w:numPr>
        <w:tabs>
          <w:tab w:val="clear" w:pos="720"/>
        </w:tabs>
        <w:spacing w:line="276" w:lineRule="auto"/>
        <w:ind w:left="426"/>
        <w:jc w:val="both"/>
      </w:pPr>
      <w:r w:rsidRPr="00A30EAC">
        <w:t>děti jsou vedeny k samoobsluze</w:t>
      </w:r>
    </w:p>
    <w:p w14:paraId="1C58FC58" w14:textId="77777777" w:rsidR="008433DF" w:rsidRPr="00A30EAC" w:rsidRDefault="008433DF" w:rsidP="00796137">
      <w:pPr>
        <w:numPr>
          <w:ilvl w:val="0"/>
          <w:numId w:val="8"/>
        </w:numPr>
        <w:tabs>
          <w:tab w:val="clear" w:pos="720"/>
        </w:tabs>
        <w:spacing w:line="276" w:lineRule="auto"/>
        <w:ind w:left="426"/>
        <w:jc w:val="both"/>
      </w:pPr>
      <w:r w:rsidRPr="00A30EAC">
        <w:t>je zachována vhodná skladba jídelníčku, dodržovány technologie přípravy pokrmů a nápojů</w:t>
      </w:r>
    </w:p>
    <w:p w14:paraId="1C58FC59" w14:textId="77777777" w:rsidR="008433DF" w:rsidRPr="00A30EAC" w:rsidRDefault="008433DF" w:rsidP="00796137">
      <w:pPr>
        <w:numPr>
          <w:ilvl w:val="0"/>
          <w:numId w:val="8"/>
        </w:numPr>
        <w:tabs>
          <w:tab w:val="clear" w:pos="720"/>
        </w:tabs>
        <w:spacing w:line="276" w:lineRule="auto"/>
        <w:ind w:left="426"/>
        <w:jc w:val="both"/>
      </w:pPr>
      <w:r w:rsidRPr="00A30EAC">
        <w:t>je zajištěn dostatečný pitný režim po celý den pobytu dítěte v MŠ – každé dítě má svůj hrníček na dostupném místě ve třídě</w:t>
      </w:r>
    </w:p>
    <w:p w14:paraId="1C58FC5A" w14:textId="77777777" w:rsidR="008433DF" w:rsidRPr="00A30EAC" w:rsidRDefault="00A772EC" w:rsidP="00796137">
      <w:pPr>
        <w:numPr>
          <w:ilvl w:val="0"/>
          <w:numId w:val="8"/>
        </w:numPr>
        <w:tabs>
          <w:tab w:val="clear" w:pos="720"/>
        </w:tabs>
        <w:spacing w:line="276" w:lineRule="auto"/>
        <w:ind w:left="426"/>
        <w:jc w:val="both"/>
      </w:pPr>
      <w:r>
        <w:t>učitel</w:t>
      </w:r>
      <w:r w:rsidR="008433DF" w:rsidRPr="00A30EAC">
        <w:t xml:space="preserve"> je pro děti příkladem jak s jídlem, tak s pitným režimem</w:t>
      </w:r>
    </w:p>
    <w:p w14:paraId="1C58FC5B" w14:textId="77777777" w:rsidR="008433DF" w:rsidRPr="00A30EAC" w:rsidRDefault="008433DF" w:rsidP="00796137">
      <w:pPr>
        <w:numPr>
          <w:ilvl w:val="0"/>
          <w:numId w:val="8"/>
        </w:numPr>
        <w:tabs>
          <w:tab w:val="clear" w:pos="720"/>
        </w:tabs>
        <w:spacing w:line="276" w:lineRule="auto"/>
        <w:ind w:left="426"/>
        <w:jc w:val="both"/>
      </w:pPr>
      <w:r w:rsidRPr="00A30EAC">
        <w:t>dětem je každý den nabízeno dostatečné množství pohybových aktivit jak ve třídě, tak venku</w:t>
      </w:r>
    </w:p>
    <w:p w14:paraId="1C58FC5C" w14:textId="77777777" w:rsidR="008433DF" w:rsidRPr="00A30EAC" w:rsidRDefault="008433DF" w:rsidP="00796137">
      <w:pPr>
        <w:numPr>
          <w:ilvl w:val="0"/>
          <w:numId w:val="8"/>
        </w:numPr>
        <w:tabs>
          <w:tab w:val="clear" w:pos="720"/>
        </w:tabs>
        <w:spacing w:line="276" w:lineRule="auto"/>
        <w:ind w:left="426"/>
        <w:jc w:val="both"/>
      </w:pPr>
      <w:r w:rsidRPr="00A30EAC">
        <w:t>využíváme pěkné a teplé počasí k přesunu aktivit ven – svačinky, ranní cvičení, výchovné činnosti</w:t>
      </w:r>
    </w:p>
    <w:p w14:paraId="1C58FC5D" w14:textId="211CD198" w:rsidR="008433DF" w:rsidRPr="00A30EAC" w:rsidRDefault="00A772EC" w:rsidP="00796137">
      <w:pPr>
        <w:numPr>
          <w:ilvl w:val="0"/>
          <w:numId w:val="8"/>
        </w:numPr>
        <w:tabs>
          <w:tab w:val="clear" w:pos="720"/>
        </w:tabs>
        <w:spacing w:line="276" w:lineRule="auto"/>
        <w:ind w:left="426"/>
        <w:jc w:val="both"/>
      </w:pPr>
      <w:r>
        <w:t>učitelé</w:t>
      </w:r>
      <w:r w:rsidR="008433DF" w:rsidRPr="00A30EAC">
        <w:t xml:space="preserve"> chodí s dětmi často nejen na zahradu, ale i do lesa, na louku</w:t>
      </w:r>
      <w:r w:rsidR="00AA32A7">
        <w:t>, …</w:t>
      </w:r>
    </w:p>
    <w:p w14:paraId="1C58FC5E" w14:textId="0C4B81A7" w:rsidR="008433DF" w:rsidRPr="00A30EAC" w:rsidRDefault="008433DF" w:rsidP="00796137">
      <w:pPr>
        <w:numPr>
          <w:ilvl w:val="0"/>
          <w:numId w:val="8"/>
        </w:numPr>
        <w:tabs>
          <w:tab w:val="clear" w:pos="720"/>
        </w:tabs>
        <w:spacing w:line="276" w:lineRule="auto"/>
        <w:ind w:left="426"/>
        <w:jc w:val="both"/>
      </w:pPr>
      <w:r w:rsidRPr="00A30EAC">
        <w:t>děti mají k dispozici náhradní oblečení pro případ promočen</w:t>
      </w:r>
      <w:r w:rsidR="00AA32A7">
        <w:t>í</w:t>
      </w:r>
    </w:p>
    <w:p w14:paraId="1C58FC5F" w14:textId="77777777" w:rsidR="008433DF" w:rsidRDefault="008433DF" w:rsidP="00796137">
      <w:pPr>
        <w:numPr>
          <w:ilvl w:val="0"/>
          <w:numId w:val="8"/>
        </w:numPr>
        <w:tabs>
          <w:tab w:val="clear" w:pos="720"/>
        </w:tabs>
        <w:spacing w:line="276" w:lineRule="auto"/>
        <w:ind w:left="426"/>
        <w:jc w:val="both"/>
      </w:pPr>
      <w:r w:rsidRPr="00A30EAC">
        <w:t>při odpoledním odpočinku si všechny děti jdou lehnout, po krátkém čase mohou ne</w:t>
      </w:r>
      <w:r w:rsidR="00265C17">
        <w:t>spavci nebo předškoláci vstávat</w:t>
      </w:r>
      <w:r w:rsidRPr="00A30EAC">
        <w:t xml:space="preserve"> ke klidovým činnostem za předem stanovených pravidel</w:t>
      </w:r>
    </w:p>
    <w:p w14:paraId="1C58FC60" w14:textId="77777777" w:rsidR="00D91C5C" w:rsidRDefault="00D91C5C" w:rsidP="00796137">
      <w:pPr>
        <w:spacing w:line="276" w:lineRule="auto"/>
        <w:jc w:val="both"/>
      </w:pPr>
    </w:p>
    <w:p w14:paraId="72612ED2" w14:textId="77777777" w:rsidR="00AA32A7" w:rsidRDefault="00AA32A7" w:rsidP="00796137">
      <w:pPr>
        <w:spacing w:line="276" w:lineRule="auto"/>
        <w:jc w:val="both"/>
      </w:pPr>
    </w:p>
    <w:p w14:paraId="1C58FC61" w14:textId="77777777" w:rsidR="00796137" w:rsidRPr="00A30EAC" w:rsidRDefault="00796137" w:rsidP="00796137">
      <w:pPr>
        <w:spacing w:line="276" w:lineRule="auto"/>
        <w:jc w:val="both"/>
      </w:pPr>
    </w:p>
    <w:p w14:paraId="1C58FC62" w14:textId="77777777" w:rsidR="008433DF" w:rsidRPr="00D91C5C" w:rsidRDefault="008433DF" w:rsidP="00796137">
      <w:pPr>
        <w:spacing w:line="276" w:lineRule="auto"/>
        <w:rPr>
          <w:b/>
        </w:rPr>
      </w:pPr>
      <w:r w:rsidRPr="00D91C5C">
        <w:rPr>
          <w:b/>
        </w:rPr>
        <w:lastRenderedPageBreak/>
        <w:t>3. Psychosociální podmínky</w:t>
      </w:r>
    </w:p>
    <w:p w14:paraId="1C58FC63" w14:textId="77777777" w:rsidR="008433DF" w:rsidRPr="00A30EAC" w:rsidRDefault="008433DF" w:rsidP="00796137">
      <w:pPr>
        <w:spacing w:line="276" w:lineRule="auto"/>
        <w:jc w:val="both"/>
      </w:pPr>
    </w:p>
    <w:p w14:paraId="1C58FC64" w14:textId="77777777" w:rsidR="008433DF" w:rsidRPr="00A30EAC" w:rsidRDefault="008433DF" w:rsidP="00796137">
      <w:pPr>
        <w:numPr>
          <w:ilvl w:val="0"/>
          <w:numId w:val="8"/>
        </w:numPr>
        <w:tabs>
          <w:tab w:val="clear" w:pos="720"/>
        </w:tabs>
        <w:spacing w:line="276" w:lineRule="auto"/>
        <w:ind w:left="426"/>
        <w:jc w:val="both"/>
        <w:rPr>
          <w:rFonts w:eastAsia="Verdana"/>
        </w:rPr>
      </w:pPr>
      <w:r w:rsidRPr="00A30EAC">
        <w:t>je zajištěn pravidelný denní řád, který je ale natolik flexibilní, že umožňuje organizaci činností dětí v průběhu dne přizpůsobit potřebám dětí a aktuální situaci</w:t>
      </w:r>
    </w:p>
    <w:p w14:paraId="1C58FC65" w14:textId="6FCB3A74" w:rsidR="008433DF" w:rsidRPr="00A30EAC" w:rsidRDefault="008433DF" w:rsidP="00796137">
      <w:pPr>
        <w:numPr>
          <w:ilvl w:val="0"/>
          <w:numId w:val="8"/>
        </w:numPr>
        <w:tabs>
          <w:tab w:val="clear" w:pos="720"/>
        </w:tabs>
        <w:spacing w:line="276" w:lineRule="auto"/>
        <w:ind w:left="426"/>
        <w:jc w:val="both"/>
      </w:pPr>
      <w:r w:rsidRPr="00A30EAC">
        <w:t xml:space="preserve">snažíme se, aby se děti i dospělí cítili v </w:t>
      </w:r>
      <w:r w:rsidR="00CA16B9">
        <w:t>mateřské škole</w:t>
      </w:r>
      <w:r w:rsidRPr="00A30EAC">
        <w:t xml:space="preserve"> spokojeně, bezpečně, příjemně</w:t>
      </w:r>
    </w:p>
    <w:p w14:paraId="1C58FC66" w14:textId="77777777" w:rsidR="008433DF" w:rsidRPr="00A30EAC" w:rsidRDefault="008433DF" w:rsidP="00796137">
      <w:pPr>
        <w:numPr>
          <w:ilvl w:val="0"/>
          <w:numId w:val="8"/>
        </w:numPr>
        <w:tabs>
          <w:tab w:val="clear" w:pos="720"/>
        </w:tabs>
        <w:spacing w:line="276" w:lineRule="auto"/>
        <w:ind w:left="426"/>
        <w:jc w:val="both"/>
      </w:pPr>
      <w:r w:rsidRPr="00A30EAC">
        <w:t>všechny děti mají stejná práva, stejné možnosti i stejné povinnosti, nikdo není zvýhodňován či diskriminován</w:t>
      </w:r>
    </w:p>
    <w:p w14:paraId="1C58FC67" w14:textId="77777777" w:rsidR="008433DF" w:rsidRPr="00A30EAC" w:rsidRDefault="008433DF" w:rsidP="00796137">
      <w:pPr>
        <w:numPr>
          <w:ilvl w:val="0"/>
          <w:numId w:val="8"/>
        </w:numPr>
        <w:tabs>
          <w:tab w:val="clear" w:pos="720"/>
        </w:tabs>
        <w:spacing w:line="276" w:lineRule="auto"/>
        <w:ind w:left="426"/>
        <w:jc w:val="both"/>
      </w:pPr>
      <w:r w:rsidRPr="00A30EAC">
        <w:t xml:space="preserve">osobní svoboda a volnost dětí je respektována do určitých mezí, vyplývajících z řádu chování a norem, které jsou v </w:t>
      </w:r>
      <w:r w:rsidR="00CA16B9">
        <w:t>mateřské škole</w:t>
      </w:r>
      <w:r w:rsidRPr="00A30EAC">
        <w:t xml:space="preserve"> stanoveny </w:t>
      </w:r>
    </w:p>
    <w:p w14:paraId="1C58FC68" w14:textId="77777777" w:rsidR="008433DF" w:rsidRPr="00A30EAC" w:rsidRDefault="008433DF" w:rsidP="00796137">
      <w:pPr>
        <w:numPr>
          <w:ilvl w:val="0"/>
          <w:numId w:val="8"/>
        </w:numPr>
        <w:tabs>
          <w:tab w:val="clear" w:pos="720"/>
        </w:tabs>
        <w:spacing w:line="276" w:lineRule="auto"/>
        <w:ind w:left="426"/>
        <w:jc w:val="both"/>
      </w:pPr>
      <w:r w:rsidRPr="00A30EAC">
        <w:t>nově příchozí děti mají možnost postupně se adaptovat na mateřskou školu,</w:t>
      </w:r>
      <w:r w:rsidR="00265C17">
        <w:t xml:space="preserve"> </w:t>
      </w:r>
      <w:r w:rsidRPr="00A30EAC">
        <w:t>rodiče mohou být s dětmi ve třídě, dle vzájemné domluvy s učitelkou</w:t>
      </w:r>
    </w:p>
    <w:p w14:paraId="1C58FC69" w14:textId="77777777" w:rsidR="008433DF" w:rsidRPr="00A30EAC" w:rsidRDefault="008433DF" w:rsidP="00796137">
      <w:pPr>
        <w:numPr>
          <w:ilvl w:val="0"/>
          <w:numId w:val="8"/>
        </w:numPr>
        <w:tabs>
          <w:tab w:val="clear" w:pos="720"/>
        </w:tabs>
        <w:spacing w:line="276" w:lineRule="auto"/>
        <w:ind w:left="426"/>
        <w:jc w:val="both"/>
      </w:pPr>
      <w:r w:rsidRPr="00A30EAC">
        <w:t xml:space="preserve">péče o děti je podporující, sympatizující, počítáme s aktivní spoluúčastí dítěte při činnostech. </w:t>
      </w:r>
      <w:r w:rsidR="00A772EC">
        <w:t>Učitelé</w:t>
      </w:r>
      <w:r w:rsidRPr="00A30EAC">
        <w:t xml:space="preserve"> se snaží o nenásilnou komunikaci s dítětem, která je mu příjemná, kterou navozuje vzájemný vztah důvěry a spolupráce</w:t>
      </w:r>
    </w:p>
    <w:p w14:paraId="1C58FC6A" w14:textId="77777777" w:rsidR="008433DF" w:rsidRPr="00A30EAC" w:rsidRDefault="008433DF" w:rsidP="00796137">
      <w:pPr>
        <w:numPr>
          <w:ilvl w:val="0"/>
          <w:numId w:val="8"/>
        </w:numPr>
        <w:tabs>
          <w:tab w:val="clear" w:pos="720"/>
        </w:tabs>
        <w:spacing w:line="276" w:lineRule="auto"/>
        <w:ind w:left="426"/>
        <w:jc w:val="both"/>
      </w:pPr>
      <w:r w:rsidRPr="00A30EAC">
        <w:t>postupně vyřazujeme nezdravé soutěžení dětí</w:t>
      </w:r>
    </w:p>
    <w:p w14:paraId="1C58FC6B" w14:textId="77777777" w:rsidR="008433DF" w:rsidRPr="00A30EAC" w:rsidRDefault="008433DF" w:rsidP="00796137">
      <w:pPr>
        <w:numPr>
          <w:ilvl w:val="0"/>
          <w:numId w:val="8"/>
        </w:numPr>
        <w:tabs>
          <w:tab w:val="clear" w:pos="720"/>
        </w:tabs>
        <w:spacing w:line="276" w:lineRule="auto"/>
        <w:ind w:left="426"/>
        <w:jc w:val="both"/>
      </w:pPr>
      <w:r w:rsidRPr="00A30EAC">
        <w:t>převažují pozitivní hodnocení, pochvaly, podporujeme dítě nebát se pracovat samostatně, samostatně se rozhodovat, důvěřovat si</w:t>
      </w:r>
    </w:p>
    <w:p w14:paraId="1C58FC6C" w14:textId="77777777" w:rsidR="008433DF" w:rsidRPr="00A30EAC" w:rsidRDefault="008433DF" w:rsidP="00796137">
      <w:pPr>
        <w:numPr>
          <w:ilvl w:val="0"/>
          <w:numId w:val="8"/>
        </w:numPr>
        <w:tabs>
          <w:tab w:val="clear" w:pos="720"/>
        </w:tabs>
        <w:spacing w:line="276" w:lineRule="auto"/>
        <w:ind w:left="426"/>
        <w:jc w:val="both"/>
      </w:pPr>
      <w:r w:rsidRPr="00A30EAC">
        <w:t>v dětech rozvíjíme citlivost pro vzájemnou toleranci, ohleduplnost, zdvořilost, vzájemnou pomoc a podporu</w:t>
      </w:r>
    </w:p>
    <w:p w14:paraId="1C58FC6D" w14:textId="77777777" w:rsidR="008433DF" w:rsidRPr="00A30EAC" w:rsidRDefault="008433DF" w:rsidP="00796137">
      <w:pPr>
        <w:numPr>
          <w:ilvl w:val="0"/>
          <w:numId w:val="8"/>
        </w:numPr>
        <w:tabs>
          <w:tab w:val="clear" w:pos="720"/>
        </w:tabs>
        <w:spacing w:line="276" w:lineRule="auto"/>
        <w:ind w:left="426"/>
        <w:jc w:val="both"/>
      </w:pPr>
      <w:r w:rsidRPr="00A30EAC">
        <w:t>děti jsou seznamovány s jasnými pravidly chování ve skupině tak, aby se ve třídách vytvořil kolektiv dobrých kamarádů, kde jsou všichni spokojeni a rádi</w:t>
      </w:r>
    </w:p>
    <w:p w14:paraId="1C58FC6E" w14:textId="77777777" w:rsidR="008433DF" w:rsidRPr="00A30EAC" w:rsidRDefault="008433DF" w:rsidP="00796137">
      <w:pPr>
        <w:numPr>
          <w:ilvl w:val="0"/>
          <w:numId w:val="8"/>
        </w:numPr>
        <w:tabs>
          <w:tab w:val="clear" w:pos="720"/>
        </w:tabs>
        <w:spacing w:line="276" w:lineRule="auto"/>
        <w:ind w:left="426"/>
        <w:jc w:val="both"/>
      </w:pPr>
      <w:r w:rsidRPr="00A30EAC">
        <w:t>učitelé se dostatečně věnují vztahům ve třídě, nenásilně tyto vztahy ovlivňují prosociálním směrem – prevence šikany</w:t>
      </w:r>
    </w:p>
    <w:p w14:paraId="1C58FC6F" w14:textId="77777777" w:rsidR="008433DF" w:rsidRPr="00A30EAC" w:rsidRDefault="00A772EC" w:rsidP="00796137">
      <w:pPr>
        <w:numPr>
          <w:ilvl w:val="0"/>
          <w:numId w:val="8"/>
        </w:numPr>
        <w:tabs>
          <w:tab w:val="clear" w:pos="720"/>
        </w:tabs>
        <w:spacing w:line="276" w:lineRule="auto"/>
        <w:ind w:left="426"/>
        <w:jc w:val="both"/>
      </w:pPr>
      <w:r>
        <w:t>učitelé</w:t>
      </w:r>
      <w:r w:rsidR="008433DF" w:rsidRPr="00A30EAC">
        <w:t xml:space="preserve"> dávají dětem jasné pokyny</w:t>
      </w:r>
    </w:p>
    <w:p w14:paraId="1C58FC70" w14:textId="77777777" w:rsidR="008433DF" w:rsidRPr="00A30EAC" w:rsidRDefault="008433DF" w:rsidP="00796137">
      <w:pPr>
        <w:numPr>
          <w:ilvl w:val="0"/>
          <w:numId w:val="8"/>
        </w:numPr>
        <w:tabs>
          <w:tab w:val="clear" w:pos="720"/>
        </w:tabs>
        <w:spacing w:line="276" w:lineRule="auto"/>
        <w:ind w:left="426"/>
        <w:jc w:val="both"/>
      </w:pPr>
      <w:r w:rsidRPr="00A30EAC">
        <w:t xml:space="preserve">při pobytu venku mají děti dostatečný prostor pro volnou hru, </w:t>
      </w:r>
      <w:r w:rsidR="00A772EC">
        <w:t>učitel</w:t>
      </w:r>
      <w:r w:rsidRPr="00A30EAC">
        <w:t xml:space="preserve"> se her účastní</w:t>
      </w:r>
    </w:p>
    <w:p w14:paraId="1C58FC71" w14:textId="77777777" w:rsidR="008433DF" w:rsidRPr="00A30EAC" w:rsidRDefault="00A772EC" w:rsidP="00796137">
      <w:pPr>
        <w:numPr>
          <w:ilvl w:val="0"/>
          <w:numId w:val="8"/>
        </w:numPr>
        <w:tabs>
          <w:tab w:val="clear" w:pos="720"/>
        </w:tabs>
        <w:spacing w:line="276" w:lineRule="auto"/>
        <w:ind w:left="426"/>
        <w:jc w:val="both"/>
      </w:pPr>
      <w:r>
        <w:t>učitel</w:t>
      </w:r>
      <w:r w:rsidR="008433DF" w:rsidRPr="00A30EAC">
        <w:t xml:space="preserve"> nehodnotí osobnost, ale konkrétní projev dítěte</w:t>
      </w:r>
    </w:p>
    <w:p w14:paraId="1C58FC72" w14:textId="77777777" w:rsidR="008433DF" w:rsidRPr="00A30EAC" w:rsidRDefault="008433DF" w:rsidP="00796137">
      <w:pPr>
        <w:numPr>
          <w:ilvl w:val="0"/>
          <w:numId w:val="8"/>
        </w:numPr>
        <w:tabs>
          <w:tab w:val="clear" w:pos="720"/>
        </w:tabs>
        <w:spacing w:line="276" w:lineRule="auto"/>
        <w:ind w:left="426"/>
        <w:jc w:val="both"/>
      </w:pPr>
      <w:r w:rsidRPr="00A30EAC">
        <w:t>vedeme děti k tomu, aby se nebály říct, že něco chtějí nebo nechtějí</w:t>
      </w:r>
    </w:p>
    <w:p w14:paraId="1C58FC73" w14:textId="77777777" w:rsidR="008433DF" w:rsidRPr="00A30EAC" w:rsidRDefault="008433DF" w:rsidP="00796137">
      <w:pPr>
        <w:numPr>
          <w:ilvl w:val="0"/>
          <w:numId w:val="8"/>
        </w:numPr>
        <w:tabs>
          <w:tab w:val="clear" w:pos="720"/>
        </w:tabs>
        <w:spacing w:line="276" w:lineRule="auto"/>
        <w:ind w:left="426"/>
        <w:jc w:val="both"/>
      </w:pPr>
      <w:r w:rsidRPr="00A30EAC">
        <w:t>ve třídě je veselá atmosféra</w:t>
      </w:r>
    </w:p>
    <w:p w14:paraId="1C58FC74" w14:textId="77777777" w:rsidR="008433DF" w:rsidRPr="00A30EAC" w:rsidRDefault="00A772EC" w:rsidP="00796137">
      <w:pPr>
        <w:numPr>
          <w:ilvl w:val="0"/>
          <w:numId w:val="8"/>
        </w:numPr>
        <w:tabs>
          <w:tab w:val="clear" w:pos="720"/>
        </w:tabs>
        <w:spacing w:line="276" w:lineRule="auto"/>
        <w:ind w:left="426"/>
        <w:jc w:val="both"/>
      </w:pPr>
      <w:r>
        <w:t>učitelé</w:t>
      </w:r>
      <w:r w:rsidR="008433DF" w:rsidRPr="00A30EAC">
        <w:t xml:space="preserve"> pochválí nové oblečení, účes, …</w:t>
      </w:r>
    </w:p>
    <w:p w14:paraId="1C58FC75" w14:textId="77777777" w:rsidR="008433DF" w:rsidRPr="00A30EAC" w:rsidRDefault="008433DF" w:rsidP="00796137">
      <w:pPr>
        <w:numPr>
          <w:ilvl w:val="0"/>
          <w:numId w:val="8"/>
        </w:numPr>
        <w:tabs>
          <w:tab w:val="clear" w:pos="720"/>
        </w:tabs>
        <w:spacing w:line="276" w:lineRule="auto"/>
        <w:ind w:left="426"/>
        <w:jc w:val="both"/>
      </w:pPr>
      <w:r w:rsidRPr="00A30EAC">
        <w:t>děti samy chodí na WC, do umývárny, jen informuje učitelku o odchodu</w:t>
      </w:r>
    </w:p>
    <w:p w14:paraId="1C58FC76" w14:textId="77777777" w:rsidR="008433DF" w:rsidRPr="00A30EAC" w:rsidRDefault="008433DF" w:rsidP="00796137">
      <w:pPr>
        <w:numPr>
          <w:ilvl w:val="0"/>
          <w:numId w:val="8"/>
        </w:numPr>
        <w:tabs>
          <w:tab w:val="clear" w:pos="720"/>
        </w:tabs>
        <w:spacing w:line="276" w:lineRule="auto"/>
        <w:ind w:left="426"/>
        <w:jc w:val="both"/>
      </w:pPr>
      <w:r w:rsidRPr="00A30EAC">
        <w:t>děti mohou kdykoli u odpoledního odpočinku jít na WC</w:t>
      </w:r>
    </w:p>
    <w:p w14:paraId="1C58FC77" w14:textId="77777777" w:rsidR="008433DF" w:rsidRPr="00A30EAC" w:rsidRDefault="008433DF" w:rsidP="00796137">
      <w:pPr>
        <w:spacing w:line="276" w:lineRule="auto"/>
        <w:jc w:val="both"/>
      </w:pPr>
    </w:p>
    <w:p w14:paraId="1C58FC78" w14:textId="77777777" w:rsidR="008433DF" w:rsidRPr="00D91C5C" w:rsidRDefault="00D91C5C" w:rsidP="00796137">
      <w:pPr>
        <w:spacing w:line="276" w:lineRule="auto"/>
        <w:jc w:val="both"/>
        <w:rPr>
          <w:b/>
        </w:rPr>
      </w:pPr>
      <w:r>
        <w:rPr>
          <w:b/>
        </w:rPr>
        <w:t>4. Organizace</w:t>
      </w:r>
    </w:p>
    <w:p w14:paraId="1C58FC79" w14:textId="77777777" w:rsidR="008433DF" w:rsidRPr="00A30EAC" w:rsidRDefault="008433DF" w:rsidP="00796137">
      <w:pPr>
        <w:spacing w:line="276" w:lineRule="auto"/>
        <w:jc w:val="both"/>
      </w:pPr>
    </w:p>
    <w:p w14:paraId="1C58FC7A" w14:textId="77777777" w:rsidR="008433DF" w:rsidRPr="00A30EAC" w:rsidRDefault="00265C17" w:rsidP="00796137">
      <w:pPr>
        <w:spacing w:line="276" w:lineRule="auto"/>
        <w:jc w:val="both"/>
      </w:pPr>
      <w:r>
        <w:t>N</w:t>
      </w:r>
      <w:r w:rsidR="008433DF" w:rsidRPr="00A30EAC">
        <w:t>ově nastupující děti chodí do mateřské školy dle vzájemné dohody s rodiči, škola se snaží vyjít rodičům vstříc tak, aby byl pro děti co nejpříjemnější – rodiče mohou před nástupem přijít na prohlídku MŠ s dítětem, mohou navštěvovat kulturní akce, mohou přijít na krátkodobé pobyty do třídy, postupně prodlužují pobyt dítěte v MŠ – vše dle zájmu a dobra dítěte</w:t>
      </w:r>
    </w:p>
    <w:p w14:paraId="1C58FC7B" w14:textId="77777777" w:rsidR="008433DF" w:rsidRPr="00A30EAC" w:rsidRDefault="008433DF" w:rsidP="00796137">
      <w:pPr>
        <w:numPr>
          <w:ilvl w:val="0"/>
          <w:numId w:val="8"/>
        </w:numPr>
        <w:tabs>
          <w:tab w:val="clear" w:pos="720"/>
        </w:tabs>
        <w:spacing w:line="276" w:lineRule="auto"/>
        <w:ind w:left="426"/>
        <w:jc w:val="both"/>
      </w:pPr>
      <w:r w:rsidRPr="00A30EAC">
        <w:t>převládají spontánní činnosti</w:t>
      </w:r>
    </w:p>
    <w:p w14:paraId="1C58FC7C" w14:textId="77777777" w:rsidR="008433DF" w:rsidRPr="00A30EAC" w:rsidRDefault="008433DF" w:rsidP="00796137">
      <w:pPr>
        <w:numPr>
          <w:ilvl w:val="0"/>
          <w:numId w:val="8"/>
        </w:numPr>
        <w:tabs>
          <w:tab w:val="clear" w:pos="720"/>
        </w:tabs>
        <w:spacing w:line="276" w:lineRule="auto"/>
        <w:ind w:left="426"/>
        <w:jc w:val="both"/>
      </w:pPr>
      <w:r w:rsidRPr="00A30EAC">
        <w:t>děti mají každý den dostatek intenzivního pohybu</w:t>
      </w:r>
    </w:p>
    <w:p w14:paraId="1C58FC7D" w14:textId="77777777" w:rsidR="008433DF" w:rsidRPr="00A30EAC" w:rsidRDefault="008433DF" w:rsidP="00796137">
      <w:pPr>
        <w:numPr>
          <w:ilvl w:val="0"/>
          <w:numId w:val="8"/>
        </w:numPr>
        <w:tabs>
          <w:tab w:val="clear" w:pos="720"/>
        </w:tabs>
        <w:spacing w:line="276" w:lineRule="auto"/>
        <w:ind w:left="426"/>
        <w:jc w:val="both"/>
      </w:pPr>
      <w:r w:rsidRPr="00A30EAC">
        <w:t>jsou zařazována formativní cvičení – zdravotní, vyrovnávací, průpravná</w:t>
      </w:r>
    </w:p>
    <w:p w14:paraId="1C58FC7E" w14:textId="77777777" w:rsidR="008433DF" w:rsidRPr="00A30EAC" w:rsidRDefault="008433DF" w:rsidP="00796137">
      <w:pPr>
        <w:numPr>
          <w:ilvl w:val="0"/>
          <w:numId w:val="8"/>
        </w:numPr>
        <w:tabs>
          <w:tab w:val="clear" w:pos="720"/>
        </w:tabs>
        <w:spacing w:line="276" w:lineRule="auto"/>
        <w:ind w:left="426"/>
        <w:jc w:val="both"/>
      </w:pPr>
      <w:r w:rsidRPr="00A30EAC">
        <w:t xml:space="preserve">nenásilné ukončení her před činnostmi – písničkou, </w:t>
      </w:r>
      <w:proofErr w:type="gramStart"/>
      <w:r w:rsidRPr="00A30EAC">
        <w:t>zvukem,…</w:t>
      </w:r>
      <w:proofErr w:type="gramEnd"/>
    </w:p>
    <w:p w14:paraId="1C58FC7F" w14:textId="77777777" w:rsidR="008433DF" w:rsidRPr="00A30EAC" w:rsidRDefault="008433DF" w:rsidP="00796137">
      <w:pPr>
        <w:numPr>
          <w:ilvl w:val="0"/>
          <w:numId w:val="8"/>
        </w:numPr>
        <w:tabs>
          <w:tab w:val="clear" w:pos="720"/>
        </w:tabs>
        <w:spacing w:line="276" w:lineRule="auto"/>
        <w:ind w:left="426"/>
        <w:jc w:val="both"/>
      </w:pPr>
      <w:r w:rsidRPr="00A30EAC">
        <w:lastRenderedPageBreak/>
        <w:t>každý den jsou zařazovány jak řízené činnosti, tak ve větší míře spontánní činnosti</w:t>
      </w:r>
    </w:p>
    <w:p w14:paraId="1C58FC80" w14:textId="77777777" w:rsidR="008433DF" w:rsidRPr="00A30EAC" w:rsidRDefault="008433DF" w:rsidP="00796137">
      <w:pPr>
        <w:numPr>
          <w:ilvl w:val="0"/>
          <w:numId w:val="8"/>
        </w:numPr>
        <w:tabs>
          <w:tab w:val="clear" w:pos="720"/>
        </w:tabs>
        <w:spacing w:line="276" w:lineRule="auto"/>
        <w:ind w:left="426"/>
        <w:jc w:val="both"/>
      </w:pPr>
      <w:r w:rsidRPr="00A30EAC">
        <w:t>děti se při přechodových činnostech pohybují samostatně</w:t>
      </w:r>
    </w:p>
    <w:p w14:paraId="1C58FC81" w14:textId="77777777" w:rsidR="008433DF" w:rsidRPr="00A30EAC" w:rsidRDefault="00A772EC" w:rsidP="00796137">
      <w:pPr>
        <w:numPr>
          <w:ilvl w:val="0"/>
          <w:numId w:val="8"/>
        </w:numPr>
        <w:tabs>
          <w:tab w:val="clear" w:pos="720"/>
        </w:tabs>
        <w:spacing w:line="276" w:lineRule="auto"/>
        <w:ind w:left="426"/>
        <w:jc w:val="both"/>
      </w:pPr>
      <w:r>
        <w:t>každý</w:t>
      </w:r>
      <w:r w:rsidR="008433DF" w:rsidRPr="00A30EAC">
        <w:t xml:space="preserve"> </w:t>
      </w:r>
      <w:r>
        <w:t>učitel</w:t>
      </w:r>
      <w:r w:rsidR="008433DF" w:rsidRPr="00A30EAC">
        <w:t xml:space="preserve"> ví, jak upoutat pozornost dětí při spontánních činnostech</w:t>
      </w:r>
    </w:p>
    <w:p w14:paraId="1C58FC82" w14:textId="77777777" w:rsidR="00265C17" w:rsidRDefault="008433DF" w:rsidP="00796137">
      <w:pPr>
        <w:numPr>
          <w:ilvl w:val="0"/>
          <w:numId w:val="8"/>
        </w:numPr>
        <w:tabs>
          <w:tab w:val="clear" w:pos="720"/>
        </w:tabs>
        <w:spacing w:line="276" w:lineRule="auto"/>
        <w:ind w:left="426"/>
        <w:jc w:val="both"/>
      </w:pPr>
      <w:r w:rsidRPr="00A30EAC">
        <w:t>děti se podílejí na úklidu výtvarného materiálu, pomůcek po činnostech</w:t>
      </w:r>
    </w:p>
    <w:p w14:paraId="1C58FC83" w14:textId="77777777" w:rsidR="008433DF" w:rsidRPr="00A30EAC" w:rsidRDefault="00A772EC" w:rsidP="00796137">
      <w:pPr>
        <w:numPr>
          <w:ilvl w:val="0"/>
          <w:numId w:val="8"/>
        </w:numPr>
        <w:tabs>
          <w:tab w:val="clear" w:pos="720"/>
        </w:tabs>
        <w:spacing w:line="276" w:lineRule="auto"/>
        <w:ind w:left="426"/>
        <w:jc w:val="both"/>
      </w:pPr>
      <w:r>
        <w:t>učitelé</w:t>
      </w:r>
      <w:r w:rsidR="008433DF" w:rsidRPr="00A30EAC">
        <w:t xml:space="preserve"> si připravují pomůcky den předem</w:t>
      </w:r>
    </w:p>
    <w:p w14:paraId="1C58FC84" w14:textId="77777777" w:rsidR="008433DF" w:rsidRPr="00A30EAC" w:rsidRDefault="008433DF" w:rsidP="00796137">
      <w:pPr>
        <w:numPr>
          <w:ilvl w:val="0"/>
          <w:numId w:val="8"/>
        </w:numPr>
        <w:tabs>
          <w:tab w:val="clear" w:pos="720"/>
        </w:tabs>
        <w:spacing w:line="276" w:lineRule="auto"/>
        <w:ind w:left="426"/>
        <w:jc w:val="both"/>
      </w:pPr>
      <w:r w:rsidRPr="00A30EAC">
        <w:t>děti mohou dle jejich zájmu pokračovat v započaté činnosti i druhý den v ranních hrách – d</w:t>
      </w:r>
      <w:r w:rsidR="00265C17">
        <w:t xml:space="preserve">ohotovit svůj obrázek, </w:t>
      </w:r>
      <w:proofErr w:type="gramStart"/>
      <w:r w:rsidR="00265C17">
        <w:t>stavbu,…</w:t>
      </w:r>
      <w:proofErr w:type="gramEnd"/>
    </w:p>
    <w:p w14:paraId="1C58FC85" w14:textId="77777777" w:rsidR="008433DF" w:rsidRPr="00A30EAC" w:rsidRDefault="008433DF" w:rsidP="00796137">
      <w:pPr>
        <w:numPr>
          <w:ilvl w:val="0"/>
          <w:numId w:val="8"/>
        </w:numPr>
        <w:tabs>
          <w:tab w:val="clear" w:pos="720"/>
        </w:tabs>
        <w:spacing w:line="276" w:lineRule="auto"/>
        <w:ind w:left="426"/>
        <w:jc w:val="both"/>
      </w:pPr>
      <w:r w:rsidRPr="00A30EAC">
        <w:t>řízené činnosti zařazujeme dopoledne, poměr spontánních a řízených činností je vyvážený</w:t>
      </w:r>
    </w:p>
    <w:p w14:paraId="1C58FC86" w14:textId="77777777" w:rsidR="008433DF" w:rsidRPr="00A30EAC" w:rsidRDefault="008433DF" w:rsidP="00796137">
      <w:pPr>
        <w:numPr>
          <w:ilvl w:val="0"/>
          <w:numId w:val="8"/>
        </w:numPr>
        <w:tabs>
          <w:tab w:val="clear" w:pos="720"/>
        </w:tabs>
        <w:spacing w:line="276" w:lineRule="auto"/>
        <w:ind w:left="426"/>
        <w:jc w:val="both"/>
      </w:pPr>
      <w:r w:rsidRPr="00A30EAC">
        <w:t>děti mají ve třídách potřebné zázemí, klid a bezpečí</w:t>
      </w:r>
    </w:p>
    <w:p w14:paraId="1C58FC87" w14:textId="77777777" w:rsidR="008433DF" w:rsidRPr="00A30EAC" w:rsidRDefault="008433DF" w:rsidP="00796137">
      <w:pPr>
        <w:numPr>
          <w:ilvl w:val="0"/>
          <w:numId w:val="8"/>
        </w:numPr>
        <w:tabs>
          <w:tab w:val="clear" w:pos="720"/>
        </w:tabs>
        <w:spacing w:line="276" w:lineRule="auto"/>
        <w:ind w:left="426"/>
        <w:jc w:val="both"/>
      </w:pPr>
      <w:r w:rsidRPr="00A30EAC">
        <w:t>veškeré aktivity jsou organizovány tak, aby děti byly podněcovány k vlastní aktivitě a experimentování, aby se zapojovaly do organizace činností, pracovaly svým tempem</w:t>
      </w:r>
    </w:p>
    <w:p w14:paraId="1C58FC88" w14:textId="77777777" w:rsidR="008433DF" w:rsidRPr="00A30EAC" w:rsidRDefault="008433DF" w:rsidP="00796137">
      <w:pPr>
        <w:numPr>
          <w:ilvl w:val="0"/>
          <w:numId w:val="8"/>
        </w:numPr>
        <w:tabs>
          <w:tab w:val="clear" w:pos="720"/>
        </w:tabs>
        <w:spacing w:line="276" w:lineRule="auto"/>
        <w:ind w:left="426"/>
        <w:jc w:val="both"/>
      </w:pPr>
      <w:r w:rsidRPr="00A30EAC">
        <w:t>dbáme na osobní soukromí dětí, mají možnost uchýlit se do klidového centra a neúčastnit se společných činností</w:t>
      </w:r>
    </w:p>
    <w:p w14:paraId="1C58FC89" w14:textId="77777777" w:rsidR="008433DF" w:rsidRPr="00A30EAC" w:rsidRDefault="008433DF" w:rsidP="00796137">
      <w:pPr>
        <w:numPr>
          <w:ilvl w:val="0"/>
          <w:numId w:val="8"/>
        </w:numPr>
        <w:tabs>
          <w:tab w:val="clear" w:pos="720"/>
        </w:tabs>
        <w:spacing w:line="276" w:lineRule="auto"/>
        <w:ind w:left="426"/>
        <w:jc w:val="both"/>
      </w:pPr>
      <w:r w:rsidRPr="00A30EAC">
        <w:t>děti mají soukromí při osobní hygieně</w:t>
      </w:r>
    </w:p>
    <w:p w14:paraId="1C58FC8A" w14:textId="77777777" w:rsidR="008433DF" w:rsidRPr="00A30EAC" w:rsidRDefault="008433DF" w:rsidP="00796137">
      <w:pPr>
        <w:numPr>
          <w:ilvl w:val="0"/>
          <w:numId w:val="8"/>
        </w:numPr>
        <w:tabs>
          <w:tab w:val="clear" w:pos="720"/>
        </w:tabs>
        <w:spacing w:line="276" w:lineRule="auto"/>
        <w:ind w:left="426"/>
        <w:jc w:val="both"/>
      </w:pPr>
      <w:r w:rsidRPr="00A30EAC">
        <w:t>nej</w:t>
      </w:r>
      <w:r w:rsidR="00265C17">
        <w:t>sou překračovány stanovené počty</w:t>
      </w:r>
      <w:r w:rsidRPr="00A30EAC">
        <w:t xml:space="preserve"> dětí ve třídě</w:t>
      </w:r>
    </w:p>
    <w:p w14:paraId="1C58FC8B" w14:textId="77777777" w:rsidR="008433DF" w:rsidRPr="00A30EAC" w:rsidRDefault="008433DF" w:rsidP="00796137">
      <w:pPr>
        <w:numPr>
          <w:ilvl w:val="0"/>
          <w:numId w:val="8"/>
        </w:numPr>
        <w:tabs>
          <w:tab w:val="clear" w:pos="720"/>
        </w:tabs>
        <w:spacing w:line="276" w:lineRule="auto"/>
        <w:ind w:left="426"/>
        <w:jc w:val="both"/>
      </w:pPr>
      <w:r w:rsidRPr="00A30EAC">
        <w:t>spojování tříd je omezeno, jen při nutných situacích</w:t>
      </w:r>
    </w:p>
    <w:p w14:paraId="1C58FC8C" w14:textId="77777777" w:rsidR="008433DF" w:rsidRPr="00A30EAC" w:rsidRDefault="008433DF" w:rsidP="00796137">
      <w:pPr>
        <w:numPr>
          <w:ilvl w:val="0"/>
          <w:numId w:val="8"/>
        </w:numPr>
        <w:tabs>
          <w:tab w:val="clear" w:pos="720"/>
        </w:tabs>
        <w:spacing w:line="276" w:lineRule="auto"/>
        <w:ind w:left="426"/>
        <w:jc w:val="both"/>
      </w:pPr>
      <w:r w:rsidRPr="00A30EAC">
        <w:t>plánování činností vychází z potřeb a zájmů dětí</w:t>
      </w:r>
    </w:p>
    <w:p w14:paraId="1C58FC8D" w14:textId="77777777" w:rsidR="008433DF" w:rsidRPr="00A30EAC" w:rsidRDefault="008433DF" w:rsidP="00796137">
      <w:pPr>
        <w:spacing w:line="276" w:lineRule="auto"/>
        <w:jc w:val="both"/>
      </w:pPr>
    </w:p>
    <w:p w14:paraId="1C58FC8E" w14:textId="77777777" w:rsidR="008433DF" w:rsidRPr="00D91C5C" w:rsidRDefault="00D91C5C" w:rsidP="00796137">
      <w:pPr>
        <w:spacing w:line="276" w:lineRule="auto"/>
        <w:jc w:val="both"/>
        <w:rPr>
          <w:b/>
        </w:rPr>
      </w:pPr>
      <w:r w:rsidRPr="00D91C5C">
        <w:rPr>
          <w:b/>
        </w:rPr>
        <w:t>5. Řízení mateřské ško</w:t>
      </w:r>
      <w:r w:rsidR="008433DF" w:rsidRPr="00D91C5C">
        <w:rPr>
          <w:b/>
        </w:rPr>
        <w:t>ly</w:t>
      </w:r>
    </w:p>
    <w:p w14:paraId="1C58FC8F" w14:textId="77777777" w:rsidR="008433DF" w:rsidRPr="00A30EAC" w:rsidRDefault="008433DF" w:rsidP="00796137">
      <w:pPr>
        <w:spacing w:line="276" w:lineRule="auto"/>
        <w:jc w:val="both"/>
      </w:pPr>
    </w:p>
    <w:p w14:paraId="1C58FC90" w14:textId="77777777" w:rsidR="008433DF" w:rsidRPr="00A30EAC" w:rsidRDefault="008433DF" w:rsidP="00796137">
      <w:pPr>
        <w:numPr>
          <w:ilvl w:val="0"/>
          <w:numId w:val="8"/>
        </w:numPr>
        <w:tabs>
          <w:tab w:val="clear" w:pos="720"/>
        </w:tabs>
        <w:spacing w:line="276" w:lineRule="auto"/>
        <w:ind w:left="426"/>
        <w:jc w:val="both"/>
      </w:pPr>
      <w:r w:rsidRPr="00A30EAC">
        <w:t>povinnosti a pravomoci pracovníků jsou jasně dané</w:t>
      </w:r>
    </w:p>
    <w:p w14:paraId="1C58FC91" w14:textId="77777777" w:rsidR="008433DF" w:rsidRPr="00A30EAC" w:rsidRDefault="008433DF" w:rsidP="00796137">
      <w:pPr>
        <w:numPr>
          <w:ilvl w:val="0"/>
          <w:numId w:val="8"/>
        </w:numPr>
        <w:tabs>
          <w:tab w:val="clear" w:pos="720"/>
        </w:tabs>
        <w:spacing w:line="276" w:lineRule="auto"/>
        <w:ind w:left="426"/>
        <w:jc w:val="both"/>
      </w:pPr>
      <w:r w:rsidRPr="00A30EAC">
        <w:t xml:space="preserve">každý zaměstnanec je informovaný o akcích </w:t>
      </w:r>
      <w:r w:rsidR="00CA16B9">
        <w:t>mateřské školy</w:t>
      </w:r>
    </w:p>
    <w:p w14:paraId="1C58FC92" w14:textId="77777777" w:rsidR="008433DF" w:rsidRPr="00A30EAC" w:rsidRDefault="008433DF" w:rsidP="00796137">
      <w:pPr>
        <w:numPr>
          <w:ilvl w:val="0"/>
          <w:numId w:val="8"/>
        </w:numPr>
        <w:tabs>
          <w:tab w:val="clear" w:pos="720"/>
        </w:tabs>
        <w:spacing w:line="276" w:lineRule="auto"/>
        <w:ind w:left="426"/>
        <w:jc w:val="both"/>
      </w:pPr>
      <w:r w:rsidRPr="00A30EAC">
        <w:t>z porad jsou pořizovány zápisy s podpisy přítomných</w:t>
      </w:r>
    </w:p>
    <w:p w14:paraId="1C58FC93" w14:textId="77777777" w:rsidR="008433DF" w:rsidRPr="00A30EAC" w:rsidRDefault="008433DF" w:rsidP="00796137">
      <w:pPr>
        <w:numPr>
          <w:ilvl w:val="0"/>
          <w:numId w:val="8"/>
        </w:numPr>
        <w:tabs>
          <w:tab w:val="clear" w:pos="720"/>
        </w:tabs>
        <w:spacing w:line="276" w:lineRule="auto"/>
        <w:ind w:left="426"/>
        <w:jc w:val="both"/>
      </w:pPr>
      <w:r w:rsidRPr="00A30EAC">
        <w:t>vztahy všech zaměstnanců jsou dobré</w:t>
      </w:r>
    </w:p>
    <w:p w14:paraId="1C58FC94" w14:textId="77777777" w:rsidR="008433DF" w:rsidRPr="00A30EAC" w:rsidRDefault="00A772EC" w:rsidP="00796137">
      <w:pPr>
        <w:numPr>
          <w:ilvl w:val="0"/>
          <w:numId w:val="8"/>
        </w:numPr>
        <w:tabs>
          <w:tab w:val="clear" w:pos="720"/>
        </w:tabs>
        <w:spacing w:line="276" w:lineRule="auto"/>
        <w:ind w:left="426"/>
        <w:jc w:val="both"/>
      </w:pPr>
      <w:r>
        <w:t>všichni učitelé</w:t>
      </w:r>
      <w:r w:rsidR="008433DF" w:rsidRPr="00A30EAC">
        <w:t xml:space="preserve"> mají své osobní ohodnocení</w:t>
      </w:r>
    </w:p>
    <w:p w14:paraId="1C58FC95" w14:textId="77777777" w:rsidR="008433DF" w:rsidRPr="00A30EAC" w:rsidRDefault="008433DF" w:rsidP="00796137">
      <w:pPr>
        <w:numPr>
          <w:ilvl w:val="0"/>
          <w:numId w:val="8"/>
        </w:numPr>
        <w:tabs>
          <w:tab w:val="clear" w:pos="720"/>
        </w:tabs>
        <w:spacing w:line="276" w:lineRule="auto"/>
        <w:ind w:left="426"/>
        <w:jc w:val="both"/>
      </w:pPr>
      <w:r w:rsidRPr="00A30EAC">
        <w:t>zásadní problémy řešíme vždy společně</w:t>
      </w:r>
    </w:p>
    <w:p w14:paraId="1C58FC96" w14:textId="339EF68D" w:rsidR="008433DF" w:rsidRPr="00A30EAC" w:rsidRDefault="008433DF" w:rsidP="00796137">
      <w:pPr>
        <w:numPr>
          <w:ilvl w:val="0"/>
          <w:numId w:val="8"/>
        </w:numPr>
        <w:tabs>
          <w:tab w:val="clear" w:pos="720"/>
        </w:tabs>
        <w:spacing w:line="276" w:lineRule="auto"/>
        <w:ind w:left="426"/>
        <w:jc w:val="both"/>
      </w:pPr>
      <w:r w:rsidRPr="00A30EAC">
        <w:t xml:space="preserve">každý pracovník </w:t>
      </w:r>
      <w:r w:rsidR="00527BFE">
        <w:t>svými zkušenostmi a poznatky</w:t>
      </w:r>
      <w:r w:rsidRPr="00A30EAC">
        <w:t xml:space="preserve"> přispěl do ŠVP</w:t>
      </w:r>
    </w:p>
    <w:p w14:paraId="1C58FC97" w14:textId="53AFD6B7" w:rsidR="008433DF" w:rsidRPr="00A30EAC" w:rsidRDefault="008433DF" w:rsidP="00796137">
      <w:pPr>
        <w:numPr>
          <w:ilvl w:val="0"/>
          <w:numId w:val="8"/>
        </w:numPr>
        <w:tabs>
          <w:tab w:val="clear" w:pos="720"/>
        </w:tabs>
        <w:spacing w:line="276" w:lineRule="auto"/>
        <w:ind w:left="426"/>
        <w:jc w:val="both"/>
      </w:pPr>
      <w:r w:rsidRPr="00A30EAC">
        <w:t>mateřská škola se účastní veřejných akcí – vystoupení, soutěže,</w:t>
      </w:r>
      <w:r w:rsidR="00C3749B">
        <w:t xml:space="preserve"> </w:t>
      </w:r>
      <w:r w:rsidRPr="00A30EAC">
        <w:t>…</w:t>
      </w:r>
    </w:p>
    <w:p w14:paraId="1C58FC98" w14:textId="77777777" w:rsidR="008433DF" w:rsidRPr="00A30EAC" w:rsidRDefault="008433DF" w:rsidP="00796137">
      <w:pPr>
        <w:numPr>
          <w:ilvl w:val="0"/>
          <w:numId w:val="8"/>
        </w:numPr>
        <w:tabs>
          <w:tab w:val="clear" w:pos="720"/>
        </w:tabs>
        <w:spacing w:line="276" w:lineRule="auto"/>
        <w:ind w:left="426"/>
        <w:jc w:val="both"/>
      </w:pPr>
      <w:r w:rsidRPr="00A30EAC">
        <w:t>mateřská škola má dobré jméno ve městě</w:t>
      </w:r>
    </w:p>
    <w:p w14:paraId="1C58FC99" w14:textId="77777777" w:rsidR="008433DF" w:rsidRPr="00A30EAC" w:rsidRDefault="00A772EC" w:rsidP="00796137">
      <w:pPr>
        <w:numPr>
          <w:ilvl w:val="0"/>
          <w:numId w:val="8"/>
        </w:numPr>
        <w:tabs>
          <w:tab w:val="clear" w:pos="720"/>
        </w:tabs>
        <w:spacing w:line="276" w:lineRule="auto"/>
        <w:ind w:left="426"/>
        <w:jc w:val="both"/>
      </w:pPr>
      <w:r>
        <w:t>každý</w:t>
      </w:r>
      <w:r w:rsidR="008433DF" w:rsidRPr="00A30EAC">
        <w:t xml:space="preserve"> </w:t>
      </w:r>
      <w:r>
        <w:t>učitel</w:t>
      </w:r>
      <w:r w:rsidR="008433DF" w:rsidRPr="00A30EAC">
        <w:t xml:space="preserve"> úzce spolupracuje s rodiči ve třídě</w:t>
      </w:r>
    </w:p>
    <w:p w14:paraId="1C58FC9A" w14:textId="77777777" w:rsidR="008433DF" w:rsidRPr="00A30EAC" w:rsidRDefault="008433DF" w:rsidP="00796137">
      <w:pPr>
        <w:numPr>
          <w:ilvl w:val="0"/>
          <w:numId w:val="8"/>
        </w:numPr>
        <w:tabs>
          <w:tab w:val="clear" w:pos="720"/>
        </w:tabs>
        <w:spacing w:line="276" w:lineRule="auto"/>
        <w:ind w:left="426"/>
        <w:jc w:val="both"/>
      </w:pPr>
      <w:r w:rsidRPr="00A30EAC">
        <w:t xml:space="preserve">ředitelka oceňuje aktivity </w:t>
      </w:r>
      <w:r w:rsidR="00CA16B9">
        <w:t>učitelů</w:t>
      </w:r>
      <w:r w:rsidRPr="00A30EAC">
        <w:t xml:space="preserve"> v práci s dětmi</w:t>
      </w:r>
    </w:p>
    <w:p w14:paraId="1C58FC9B" w14:textId="77777777" w:rsidR="008433DF" w:rsidRPr="00A30EAC" w:rsidRDefault="008433DF" w:rsidP="00796137">
      <w:pPr>
        <w:numPr>
          <w:ilvl w:val="0"/>
          <w:numId w:val="8"/>
        </w:numPr>
        <w:tabs>
          <w:tab w:val="clear" w:pos="720"/>
        </w:tabs>
        <w:spacing w:line="276" w:lineRule="auto"/>
        <w:ind w:left="426"/>
        <w:jc w:val="both"/>
      </w:pPr>
      <w:r w:rsidRPr="00A30EAC">
        <w:t xml:space="preserve">ředitelka </w:t>
      </w:r>
      <w:r w:rsidR="00A772EC">
        <w:t xml:space="preserve">mateřské </w:t>
      </w:r>
      <w:r w:rsidRPr="00A30EAC">
        <w:t>školy vytváří pro zaměstnance přátelské ovzduší, podporuje vzájemnou toleranci</w:t>
      </w:r>
    </w:p>
    <w:p w14:paraId="1C58FC9C" w14:textId="1FD26B39" w:rsidR="008433DF" w:rsidRPr="00A30EAC" w:rsidRDefault="008433DF" w:rsidP="00796137">
      <w:pPr>
        <w:numPr>
          <w:ilvl w:val="0"/>
          <w:numId w:val="8"/>
        </w:numPr>
        <w:tabs>
          <w:tab w:val="clear" w:pos="720"/>
        </w:tabs>
        <w:spacing w:line="276" w:lineRule="auto"/>
        <w:ind w:left="426"/>
        <w:jc w:val="both"/>
      </w:pPr>
      <w:r w:rsidRPr="00A30EAC">
        <w:t>mateřská škola spolupracuje se ZŠ</w:t>
      </w:r>
      <w:r w:rsidR="00B422BE">
        <w:t xml:space="preserve"> a MŠ Duha</w:t>
      </w:r>
      <w:r w:rsidRPr="00A30EAC">
        <w:t>, s</w:t>
      </w:r>
      <w:r w:rsidR="00B422BE">
        <w:t> </w:t>
      </w:r>
      <w:r w:rsidRPr="00A30EAC">
        <w:t>ekocentrem</w:t>
      </w:r>
      <w:r w:rsidR="00B422BE">
        <w:t xml:space="preserve"> ve Valašském Meziříčí</w:t>
      </w:r>
      <w:r w:rsidRPr="00A30EAC">
        <w:t>,</w:t>
      </w:r>
      <w:r w:rsidR="00B422BE">
        <w:t xml:space="preserve"> s muzeem v Rožnově p. R.,</w:t>
      </w:r>
      <w:r w:rsidRPr="00A30EAC">
        <w:t xml:space="preserve"> se Střediskem volného času v Rožnově p.</w:t>
      </w:r>
      <w:r w:rsidR="00265C17">
        <w:t xml:space="preserve"> R</w:t>
      </w:r>
      <w:r w:rsidRPr="00A30EAC">
        <w:t>., se zřizovatelem, kde ale je třeba vzájemnou spolupráci neustále citlivě rozvíjet a prohlubovat</w:t>
      </w:r>
      <w:r w:rsidR="00B422BE">
        <w:t>. MŠ spolupracuje také s místními organizacemi a spolky (např. myslivci, knihovna, dětský lékař, klub házené a kulturní klub, OSEVA, depozitář, MA, ASPV, ...)</w:t>
      </w:r>
    </w:p>
    <w:p w14:paraId="1C58FC9D" w14:textId="77777777" w:rsidR="008433DF" w:rsidRPr="00A30EAC" w:rsidRDefault="008433DF" w:rsidP="00796137">
      <w:pPr>
        <w:numPr>
          <w:ilvl w:val="0"/>
          <w:numId w:val="8"/>
        </w:numPr>
        <w:tabs>
          <w:tab w:val="clear" w:pos="720"/>
        </w:tabs>
        <w:spacing w:line="276" w:lineRule="auto"/>
        <w:ind w:left="426"/>
        <w:jc w:val="both"/>
      </w:pPr>
      <w:r w:rsidRPr="00A30EAC">
        <w:t>je zaveden funkční kontrolní a evaluační program</w:t>
      </w:r>
    </w:p>
    <w:p w14:paraId="1C58FC9E" w14:textId="77777777" w:rsidR="008433DF" w:rsidRPr="00A30EAC" w:rsidRDefault="008433DF" w:rsidP="00796137">
      <w:pPr>
        <w:numPr>
          <w:ilvl w:val="0"/>
          <w:numId w:val="8"/>
        </w:numPr>
        <w:tabs>
          <w:tab w:val="clear" w:pos="720"/>
        </w:tabs>
        <w:spacing w:line="276" w:lineRule="auto"/>
        <w:ind w:left="426"/>
        <w:jc w:val="both"/>
      </w:pPr>
      <w:r w:rsidRPr="00A30EAC">
        <w:t xml:space="preserve">jednou měsíčně jsou v místním tisku uveřejňovány akce </w:t>
      </w:r>
      <w:r w:rsidR="00CA16B9">
        <w:t>mateřské školy</w:t>
      </w:r>
      <w:r w:rsidRPr="00A30EAC">
        <w:t xml:space="preserve"> s fotografiemi, úspěchy, kterých </w:t>
      </w:r>
      <w:r w:rsidR="00CA16B9">
        <w:t xml:space="preserve">mateřská škola </w:t>
      </w:r>
      <w:r w:rsidRPr="00A30EAC">
        <w:t>dosáhla při sportovních, výtvarných a jiných soutěžích</w:t>
      </w:r>
    </w:p>
    <w:p w14:paraId="1C58FCA3" w14:textId="4E6ECA59" w:rsidR="00796137" w:rsidRPr="00A30EAC" w:rsidRDefault="008433DF" w:rsidP="00796137">
      <w:pPr>
        <w:numPr>
          <w:ilvl w:val="0"/>
          <w:numId w:val="8"/>
        </w:numPr>
        <w:tabs>
          <w:tab w:val="clear" w:pos="720"/>
        </w:tabs>
        <w:spacing w:line="276" w:lineRule="auto"/>
        <w:ind w:left="426"/>
        <w:jc w:val="both"/>
      </w:pPr>
      <w:r w:rsidRPr="00A30EAC">
        <w:t>plány pedagogické práce jsou funkční a vycházejí z předchozí analýzy</w:t>
      </w:r>
    </w:p>
    <w:p w14:paraId="1C58FCA4" w14:textId="77777777" w:rsidR="008433DF" w:rsidRPr="00D91C5C" w:rsidRDefault="008433DF" w:rsidP="00796137">
      <w:pPr>
        <w:spacing w:line="276" w:lineRule="auto"/>
        <w:jc w:val="both"/>
        <w:rPr>
          <w:b/>
        </w:rPr>
      </w:pPr>
      <w:r w:rsidRPr="00D91C5C">
        <w:rPr>
          <w:b/>
        </w:rPr>
        <w:lastRenderedPageBreak/>
        <w:t>6. Personální a pedagogické zajištění</w:t>
      </w:r>
    </w:p>
    <w:p w14:paraId="1C58FCA5" w14:textId="77777777" w:rsidR="008433DF" w:rsidRPr="00A30EAC" w:rsidRDefault="008433DF" w:rsidP="00796137">
      <w:pPr>
        <w:spacing w:line="276" w:lineRule="auto"/>
        <w:jc w:val="both"/>
      </w:pPr>
    </w:p>
    <w:p w14:paraId="1C58FCA6" w14:textId="77777777" w:rsidR="00F859B2" w:rsidRPr="00A30EAC" w:rsidRDefault="00F859B2" w:rsidP="00F859B2">
      <w:pPr>
        <w:numPr>
          <w:ilvl w:val="0"/>
          <w:numId w:val="8"/>
        </w:numPr>
        <w:tabs>
          <w:tab w:val="clear" w:pos="720"/>
        </w:tabs>
        <w:spacing w:line="276" w:lineRule="auto"/>
        <w:ind w:left="426"/>
        <w:jc w:val="both"/>
      </w:pPr>
      <w:r w:rsidRPr="00A30EAC">
        <w:t>všichni pracovníci,</w:t>
      </w:r>
      <w:r>
        <w:t xml:space="preserve"> kteří pracují v mateřské škole</w:t>
      </w:r>
      <w:r w:rsidR="00A50A71">
        <w:t>,</w:t>
      </w:r>
      <w:r>
        <w:t xml:space="preserve"> </w:t>
      </w:r>
      <w:r w:rsidRPr="00A30EAC">
        <w:t xml:space="preserve">jako </w:t>
      </w:r>
      <w:r>
        <w:t>učitelé</w:t>
      </w:r>
      <w:r w:rsidRPr="00A30EAC">
        <w:t xml:space="preserve"> mají předepsanou odbornou kvalifikace</w:t>
      </w:r>
    </w:p>
    <w:p w14:paraId="1C58FCA7" w14:textId="77777777" w:rsidR="00F859B2" w:rsidRPr="00A30EAC" w:rsidRDefault="00F859B2" w:rsidP="00F859B2">
      <w:pPr>
        <w:numPr>
          <w:ilvl w:val="0"/>
          <w:numId w:val="8"/>
        </w:numPr>
        <w:tabs>
          <w:tab w:val="clear" w:pos="720"/>
        </w:tabs>
        <w:spacing w:line="276" w:lineRule="auto"/>
        <w:ind w:left="426"/>
        <w:jc w:val="both"/>
      </w:pPr>
      <w:r>
        <w:t>učitelé</w:t>
      </w:r>
      <w:r w:rsidRPr="00A30EAC">
        <w:t xml:space="preserve"> pracují podle společně vytvořených pravidel</w:t>
      </w:r>
    </w:p>
    <w:p w14:paraId="1C58FCA8" w14:textId="77777777" w:rsidR="00F859B2" w:rsidRPr="00A30EAC" w:rsidRDefault="00A772EC" w:rsidP="00F859B2">
      <w:pPr>
        <w:numPr>
          <w:ilvl w:val="0"/>
          <w:numId w:val="8"/>
        </w:numPr>
        <w:tabs>
          <w:tab w:val="clear" w:pos="720"/>
        </w:tabs>
        <w:spacing w:line="276" w:lineRule="auto"/>
        <w:ind w:left="426"/>
        <w:jc w:val="both"/>
      </w:pPr>
      <w:r>
        <w:t>každý</w:t>
      </w:r>
      <w:r w:rsidR="00F859B2" w:rsidRPr="00A30EAC">
        <w:t xml:space="preserve"> </w:t>
      </w:r>
      <w:r>
        <w:t>učitel</w:t>
      </w:r>
      <w:r w:rsidR="00F859B2" w:rsidRPr="00A30EAC">
        <w:t xml:space="preserve"> má možnost se účastnit DVPP dle svého zaměření</w:t>
      </w:r>
    </w:p>
    <w:p w14:paraId="1C58FCA9" w14:textId="77777777" w:rsidR="00F859B2" w:rsidRPr="00A30EAC" w:rsidRDefault="00F859B2" w:rsidP="00F859B2">
      <w:pPr>
        <w:numPr>
          <w:ilvl w:val="0"/>
          <w:numId w:val="8"/>
        </w:numPr>
        <w:tabs>
          <w:tab w:val="clear" w:pos="720"/>
        </w:tabs>
        <w:spacing w:line="276" w:lineRule="auto"/>
        <w:ind w:left="426"/>
        <w:jc w:val="both"/>
      </w:pPr>
      <w:r w:rsidRPr="00A30EAC">
        <w:t>MŠ odebírá množství různých metodických materiálů, časopisů</w:t>
      </w:r>
    </w:p>
    <w:p w14:paraId="1C58FCAA" w14:textId="77777777" w:rsidR="00F859B2" w:rsidRPr="00A30EAC" w:rsidRDefault="00F859B2" w:rsidP="00F859B2">
      <w:pPr>
        <w:numPr>
          <w:ilvl w:val="0"/>
          <w:numId w:val="8"/>
        </w:numPr>
        <w:tabs>
          <w:tab w:val="clear" w:pos="720"/>
        </w:tabs>
        <w:spacing w:line="276" w:lineRule="auto"/>
        <w:ind w:left="426"/>
        <w:jc w:val="both"/>
      </w:pPr>
      <w:r>
        <w:t>učitelský</w:t>
      </w:r>
      <w:r w:rsidRPr="00A30EAC">
        <w:t xml:space="preserve"> sbor má vytvořena společná pravidla soužití</w:t>
      </w:r>
    </w:p>
    <w:p w14:paraId="1C58FCAB" w14:textId="77777777" w:rsidR="00F859B2" w:rsidRPr="00A30EAC" w:rsidRDefault="00F859B2" w:rsidP="00F859B2">
      <w:pPr>
        <w:numPr>
          <w:ilvl w:val="0"/>
          <w:numId w:val="8"/>
        </w:numPr>
        <w:tabs>
          <w:tab w:val="clear" w:pos="720"/>
        </w:tabs>
        <w:spacing w:line="276" w:lineRule="auto"/>
        <w:ind w:left="426"/>
        <w:jc w:val="both"/>
      </w:pPr>
      <w:r w:rsidRPr="00A30EAC">
        <w:t xml:space="preserve">MŠ hradí </w:t>
      </w:r>
      <w:r>
        <w:t>učitelům</w:t>
      </w:r>
      <w:r w:rsidRPr="00A30EAC">
        <w:t xml:space="preserve"> další vzdělávání a vede záznamy</w:t>
      </w:r>
    </w:p>
    <w:p w14:paraId="1C58FCAC" w14:textId="77777777" w:rsidR="00F859B2" w:rsidRPr="00A30EAC" w:rsidRDefault="004614CD" w:rsidP="00F859B2">
      <w:pPr>
        <w:numPr>
          <w:ilvl w:val="0"/>
          <w:numId w:val="8"/>
        </w:numPr>
        <w:tabs>
          <w:tab w:val="clear" w:pos="720"/>
        </w:tabs>
        <w:spacing w:line="276" w:lineRule="auto"/>
        <w:ind w:left="426"/>
        <w:jc w:val="both"/>
      </w:pPr>
      <w:r>
        <w:t>u</w:t>
      </w:r>
      <w:r w:rsidR="00A772EC">
        <w:t>čitelé</w:t>
      </w:r>
      <w:r w:rsidR="00F859B2" w:rsidRPr="00A30EAC">
        <w:t xml:space="preserve"> si na požádání vzájemně mohou vyměnit směny</w:t>
      </w:r>
    </w:p>
    <w:p w14:paraId="1C58FCAD" w14:textId="77777777" w:rsidR="00F859B2" w:rsidRPr="00A30EAC" w:rsidRDefault="004614CD" w:rsidP="00F859B2">
      <w:pPr>
        <w:numPr>
          <w:ilvl w:val="0"/>
          <w:numId w:val="8"/>
        </w:numPr>
        <w:tabs>
          <w:tab w:val="clear" w:pos="720"/>
        </w:tabs>
        <w:spacing w:line="276" w:lineRule="auto"/>
        <w:ind w:left="426"/>
        <w:jc w:val="both"/>
      </w:pPr>
      <w:r>
        <w:t>u</w:t>
      </w:r>
      <w:r w:rsidR="00A772EC">
        <w:t>čitelé</w:t>
      </w:r>
      <w:r w:rsidR="00F859B2" w:rsidRPr="00A30EAC">
        <w:t xml:space="preserve"> si navzájem půjčují a doplňují pomůcky</w:t>
      </w:r>
    </w:p>
    <w:p w14:paraId="1C58FCAE" w14:textId="77777777" w:rsidR="00F859B2" w:rsidRPr="00A30EAC" w:rsidRDefault="004614CD" w:rsidP="00F859B2">
      <w:pPr>
        <w:numPr>
          <w:ilvl w:val="0"/>
          <w:numId w:val="8"/>
        </w:numPr>
        <w:tabs>
          <w:tab w:val="clear" w:pos="720"/>
        </w:tabs>
        <w:spacing w:line="276" w:lineRule="auto"/>
        <w:ind w:left="426"/>
        <w:jc w:val="both"/>
      </w:pPr>
      <w:r>
        <w:t>s</w:t>
      </w:r>
      <w:r w:rsidR="00F859B2" w:rsidRPr="00A30EAC">
        <w:t xml:space="preserve">lužby obou </w:t>
      </w:r>
      <w:r w:rsidR="00CA16B9">
        <w:t>učitelů</w:t>
      </w:r>
      <w:r w:rsidR="00F859B2">
        <w:t xml:space="preserve"> ve třídách se překrývají v době pobytu</w:t>
      </w:r>
      <w:r w:rsidR="00F859B2" w:rsidRPr="00A30EAC">
        <w:t xml:space="preserve"> venku </w:t>
      </w:r>
      <w:r w:rsidR="00F859B2">
        <w:t>a v době oběda minimálně 2,5 hodiny ve třídě, v které pracuje ředitelka MŠ je zajištěno překrývání jinou učitelkou</w:t>
      </w:r>
    </w:p>
    <w:p w14:paraId="1C58FCAF" w14:textId="77777777" w:rsidR="00F859B2" w:rsidRPr="00A30EAC" w:rsidRDefault="004614CD" w:rsidP="00F859B2">
      <w:pPr>
        <w:numPr>
          <w:ilvl w:val="0"/>
          <w:numId w:val="8"/>
        </w:numPr>
        <w:tabs>
          <w:tab w:val="clear" w:pos="720"/>
        </w:tabs>
        <w:spacing w:line="276" w:lineRule="auto"/>
        <w:ind w:left="426"/>
        <w:jc w:val="both"/>
      </w:pPr>
      <w:r>
        <w:t>u</w:t>
      </w:r>
      <w:r w:rsidR="00A772EC">
        <w:t>čitelé</w:t>
      </w:r>
      <w:r w:rsidR="00F859B2" w:rsidRPr="00A30EAC">
        <w:t xml:space="preserve"> se setkávají i mimo školu a předávají si své poznatky a dojmy</w:t>
      </w:r>
    </w:p>
    <w:p w14:paraId="1C58FCB0" w14:textId="77777777" w:rsidR="00F859B2" w:rsidRPr="00A30EAC" w:rsidRDefault="004614CD" w:rsidP="00F859B2">
      <w:pPr>
        <w:numPr>
          <w:ilvl w:val="0"/>
          <w:numId w:val="8"/>
        </w:numPr>
        <w:tabs>
          <w:tab w:val="clear" w:pos="720"/>
        </w:tabs>
        <w:spacing w:line="276" w:lineRule="auto"/>
        <w:ind w:left="426"/>
        <w:jc w:val="both"/>
      </w:pPr>
      <w:r>
        <w:t>ř</w:t>
      </w:r>
      <w:r w:rsidR="00F859B2" w:rsidRPr="00A30EAC">
        <w:t xml:space="preserve">editelka vytváří podmínky pro </w:t>
      </w:r>
      <w:r w:rsidR="00CA16B9">
        <w:t>systematické vzdělávání učitelů</w:t>
      </w:r>
    </w:p>
    <w:p w14:paraId="1C58FCB1" w14:textId="77777777" w:rsidR="00F859B2" w:rsidRPr="00A30EAC" w:rsidRDefault="004614CD" w:rsidP="004614CD">
      <w:pPr>
        <w:spacing w:line="276" w:lineRule="auto"/>
        <w:jc w:val="both"/>
      </w:pPr>
      <w:r>
        <w:t xml:space="preserve"> -    v</w:t>
      </w:r>
      <w:r w:rsidR="00F859B2" w:rsidRPr="00A30EAC">
        <w:t>ždy je zajištěna pedagogická péče o děti</w:t>
      </w:r>
    </w:p>
    <w:p w14:paraId="1C58FCB2" w14:textId="77777777" w:rsidR="00F859B2" w:rsidRPr="00A30EAC" w:rsidRDefault="00F859B2" w:rsidP="00F859B2">
      <w:pPr>
        <w:numPr>
          <w:ilvl w:val="0"/>
          <w:numId w:val="8"/>
        </w:numPr>
        <w:tabs>
          <w:tab w:val="clear" w:pos="720"/>
        </w:tabs>
        <w:spacing w:line="276" w:lineRule="auto"/>
        <w:ind w:left="426"/>
        <w:jc w:val="both"/>
      </w:pPr>
      <w:r>
        <w:t>učitelé</w:t>
      </w:r>
      <w:r w:rsidRPr="00A30EAC">
        <w:t xml:space="preserve"> pracují na profesionální úrovni</w:t>
      </w:r>
    </w:p>
    <w:p w14:paraId="1C58FCB3" w14:textId="1D39F670" w:rsidR="00F859B2" w:rsidRPr="00A30EAC" w:rsidRDefault="00C96E30" w:rsidP="00F859B2">
      <w:pPr>
        <w:numPr>
          <w:ilvl w:val="0"/>
          <w:numId w:val="8"/>
        </w:numPr>
        <w:tabs>
          <w:tab w:val="clear" w:pos="720"/>
        </w:tabs>
        <w:spacing w:line="276" w:lineRule="auto"/>
        <w:ind w:left="426"/>
        <w:jc w:val="both"/>
        <w:rPr>
          <w:rFonts w:eastAsia="Verdana"/>
        </w:rPr>
      </w:pPr>
      <w:r>
        <w:t>s</w:t>
      </w:r>
      <w:r w:rsidR="00F859B2" w:rsidRPr="00A30EAC">
        <w:t xml:space="preserve">pecializované služby jsou zajišťovány příslušnými </w:t>
      </w:r>
      <w:r w:rsidR="00F859B2">
        <w:t>odborníky – logopedie, lékaři,</w:t>
      </w:r>
      <w:r w:rsidR="00C3749B">
        <w:t xml:space="preserve"> </w:t>
      </w:r>
      <w:r w:rsidR="00F859B2">
        <w:t>…</w:t>
      </w:r>
    </w:p>
    <w:p w14:paraId="1C58FCB4" w14:textId="77777777" w:rsidR="00265C17" w:rsidRPr="00A30EAC" w:rsidRDefault="00265C17" w:rsidP="00796137">
      <w:pPr>
        <w:spacing w:line="276" w:lineRule="auto"/>
        <w:jc w:val="both"/>
      </w:pPr>
    </w:p>
    <w:p w14:paraId="1C58FCB5" w14:textId="77777777" w:rsidR="008433DF" w:rsidRPr="00D91C5C" w:rsidRDefault="008433DF" w:rsidP="00796137">
      <w:pPr>
        <w:spacing w:line="276" w:lineRule="auto"/>
        <w:jc w:val="both"/>
        <w:rPr>
          <w:b/>
        </w:rPr>
      </w:pPr>
      <w:r w:rsidRPr="00D91C5C">
        <w:rPr>
          <w:b/>
        </w:rPr>
        <w:t>7. Spoluúčast rodičů</w:t>
      </w:r>
    </w:p>
    <w:p w14:paraId="1C58FCB6" w14:textId="77777777" w:rsidR="008433DF" w:rsidRPr="00A30EAC" w:rsidRDefault="008433DF" w:rsidP="00796137">
      <w:pPr>
        <w:spacing w:line="276" w:lineRule="auto"/>
        <w:jc w:val="both"/>
      </w:pPr>
    </w:p>
    <w:p w14:paraId="1C58FCB7" w14:textId="77777777" w:rsidR="008433DF" w:rsidRPr="00A30EAC" w:rsidRDefault="008433DF" w:rsidP="00796137">
      <w:pPr>
        <w:numPr>
          <w:ilvl w:val="0"/>
          <w:numId w:val="8"/>
        </w:numPr>
        <w:tabs>
          <w:tab w:val="clear" w:pos="720"/>
        </w:tabs>
        <w:spacing w:line="276" w:lineRule="auto"/>
        <w:ind w:left="426"/>
        <w:jc w:val="both"/>
      </w:pPr>
      <w:r w:rsidRPr="00A30EAC">
        <w:t xml:space="preserve">vztahy mezi </w:t>
      </w:r>
      <w:r w:rsidR="00CA16B9">
        <w:t>učitel</w:t>
      </w:r>
      <w:r w:rsidR="00A50A71">
        <w:t>i</w:t>
      </w:r>
      <w:r w:rsidRPr="00A30EAC">
        <w:t xml:space="preserve"> a rodiči jsou na základě partnerství</w:t>
      </w:r>
    </w:p>
    <w:p w14:paraId="1C58FCB8" w14:textId="77777777" w:rsidR="008433DF" w:rsidRPr="00A30EAC" w:rsidRDefault="008433DF" w:rsidP="00796137">
      <w:pPr>
        <w:numPr>
          <w:ilvl w:val="0"/>
          <w:numId w:val="8"/>
        </w:numPr>
        <w:tabs>
          <w:tab w:val="clear" w:pos="720"/>
        </w:tabs>
        <w:spacing w:line="276" w:lineRule="auto"/>
        <w:ind w:left="426"/>
        <w:jc w:val="both"/>
      </w:pPr>
      <w:r w:rsidRPr="00A30EAC">
        <w:t>rodiče mohou kdykoli vstoupit do třídy, toto běžně využívají</w:t>
      </w:r>
    </w:p>
    <w:p w14:paraId="1C58FCB9" w14:textId="77777777" w:rsidR="008433DF" w:rsidRPr="00A30EAC" w:rsidRDefault="008433DF" w:rsidP="00796137">
      <w:pPr>
        <w:numPr>
          <w:ilvl w:val="0"/>
          <w:numId w:val="8"/>
        </w:numPr>
        <w:tabs>
          <w:tab w:val="clear" w:pos="720"/>
        </w:tabs>
        <w:spacing w:line="276" w:lineRule="auto"/>
        <w:ind w:left="426"/>
        <w:jc w:val="both"/>
      </w:pPr>
      <w:r w:rsidRPr="00A30EAC">
        <w:t>rodiče byli seznámeni se ŠVP a s tím, že mohou kdykoli přispět nebo doplnit tento program</w:t>
      </w:r>
    </w:p>
    <w:p w14:paraId="1C58FCBA" w14:textId="77777777" w:rsidR="008433DF" w:rsidRPr="00A30EAC" w:rsidRDefault="008433DF" w:rsidP="00796137">
      <w:pPr>
        <w:numPr>
          <w:ilvl w:val="0"/>
          <w:numId w:val="8"/>
        </w:numPr>
        <w:tabs>
          <w:tab w:val="clear" w:pos="720"/>
        </w:tabs>
        <w:spacing w:line="276" w:lineRule="auto"/>
        <w:ind w:left="426"/>
        <w:jc w:val="both"/>
      </w:pPr>
      <w:r w:rsidRPr="00A30EAC">
        <w:t>rodiče jsou dle jejich zájmu informování o svém dítěti</w:t>
      </w:r>
    </w:p>
    <w:p w14:paraId="1C58FCBB" w14:textId="77777777" w:rsidR="008433DF" w:rsidRPr="00A30EAC" w:rsidRDefault="00265C17" w:rsidP="00796137">
      <w:pPr>
        <w:numPr>
          <w:ilvl w:val="0"/>
          <w:numId w:val="8"/>
        </w:numPr>
        <w:tabs>
          <w:tab w:val="clear" w:pos="720"/>
        </w:tabs>
        <w:spacing w:line="276" w:lineRule="auto"/>
        <w:ind w:left="426"/>
        <w:jc w:val="both"/>
      </w:pPr>
      <w:r>
        <w:t>informace jsou jim předává</w:t>
      </w:r>
      <w:r w:rsidR="008433DF" w:rsidRPr="00A30EAC">
        <w:t>ny v diskrétním prostředí, taktně</w:t>
      </w:r>
    </w:p>
    <w:p w14:paraId="1C58FCBC" w14:textId="77777777" w:rsidR="008433DF" w:rsidRPr="00A30EAC" w:rsidRDefault="00A772EC" w:rsidP="00796137">
      <w:pPr>
        <w:numPr>
          <w:ilvl w:val="0"/>
          <w:numId w:val="8"/>
        </w:numPr>
        <w:tabs>
          <w:tab w:val="clear" w:pos="720"/>
        </w:tabs>
        <w:spacing w:line="276" w:lineRule="auto"/>
        <w:ind w:left="426"/>
        <w:jc w:val="both"/>
      </w:pPr>
      <w:r>
        <w:t>učitelé</w:t>
      </w:r>
      <w:r w:rsidR="008433DF" w:rsidRPr="00A30EAC">
        <w:t xml:space="preserve"> se zdržují zbytečných a nevyžádaných informací o dětech</w:t>
      </w:r>
    </w:p>
    <w:p w14:paraId="1C58FCBD" w14:textId="77777777" w:rsidR="008433DF" w:rsidRPr="00A30EAC" w:rsidRDefault="00A772EC" w:rsidP="00796137">
      <w:pPr>
        <w:numPr>
          <w:ilvl w:val="0"/>
          <w:numId w:val="8"/>
        </w:numPr>
        <w:tabs>
          <w:tab w:val="clear" w:pos="720"/>
        </w:tabs>
        <w:spacing w:line="276" w:lineRule="auto"/>
        <w:ind w:left="426"/>
        <w:jc w:val="both"/>
      </w:pPr>
      <w:r>
        <w:t>učitelé</w:t>
      </w:r>
      <w:r w:rsidR="008433DF" w:rsidRPr="00A30EAC">
        <w:t xml:space="preserve"> často informují rodiče o úspěších jejich dětí</w:t>
      </w:r>
    </w:p>
    <w:p w14:paraId="1C58FCBE" w14:textId="77777777" w:rsidR="008433DF" w:rsidRPr="00A30EAC" w:rsidRDefault="00A772EC" w:rsidP="00796137">
      <w:pPr>
        <w:numPr>
          <w:ilvl w:val="0"/>
          <w:numId w:val="8"/>
        </w:numPr>
        <w:tabs>
          <w:tab w:val="clear" w:pos="720"/>
        </w:tabs>
        <w:spacing w:line="276" w:lineRule="auto"/>
        <w:ind w:left="426"/>
        <w:jc w:val="both"/>
      </w:pPr>
      <w:r>
        <w:t>učitelé</w:t>
      </w:r>
      <w:r w:rsidR="008433DF" w:rsidRPr="00A30EAC">
        <w:t xml:space="preserve"> radí rodičům na jejich žádost i v oblasti výchovné</w:t>
      </w:r>
    </w:p>
    <w:p w14:paraId="1C58FCBF" w14:textId="77777777" w:rsidR="008433DF" w:rsidRPr="00A30EAC" w:rsidRDefault="008433DF" w:rsidP="00796137">
      <w:pPr>
        <w:numPr>
          <w:ilvl w:val="0"/>
          <w:numId w:val="8"/>
        </w:numPr>
        <w:tabs>
          <w:tab w:val="clear" w:pos="720"/>
        </w:tabs>
        <w:spacing w:line="276" w:lineRule="auto"/>
        <w:ind w:left="426"/>
        <w:jc w:val="both"/>
      </w:pPr>
      <w:r w:rsidRPr="00A30EAC">
        <w:t>rodiče se podílejí na organizaci akcí MŠ</w:t>
      </w:r>
    </w:p>
    <w:p w14:paraId="1C58FCC0" w14:textId="77777777" w:rsidR="008433DF" w:rsidRPr="00A30EAC" w:rsidRDefault="008433DF" w:rsidP="00796137">
      <w:pPr>
        <w:numPr>
          <w:ilvl w:val="0"/>
          <w:numId w:val="8"/>
        </w:numPr>
        <w:tabs>
          <w:tab w:val="clear" w:pos="720"/>
        </w:tabs>
        <w:spacing w:line="276" w:lineRule="auto"/>
        <w:ind w:left="426"/>
        <w:jc w:val="both"/>
      </w:pPr>
      <w:r w:rsidRPr="00A30EAC">
        <w:t xml:space="preserve">rodiče pomáhají MŠ s kopírováním, nosí potřebné pomůcky, papíry na </w:t>
      </w:r>
      <w:proofErr w:type="gramStart"/>
      <w:r w:rsidRPr="00A30EAC">
        <w:t>kopírování,</w:t>
      </w:r>
      <w:proofErr w:type="gramEnd"/>
      <w:r w:rsidRPr="00A30EAC">
        <w:t xml:space="preserve"> apod.</w:t>
      </w:r>
    </w:p>
    <w:p w14:paraId="1C58FCC1" w14:textId="77777777" w:rsidR="008433DF" w:rsidRPr="00A30EAC" w:rsidRDefault="008433DF" w:rsidP="00796137">
      <w:pPr>
        <w:numPr>
          <w:ilvl w:val="0"/>
          <w:numId w:val="8"/>
        </w:numPr>
        <w:tabs>
          <w:tab w:val="clear" w:pos="720"/>
        </w:tabs>
        <w:spacing w:line="276" w:lineRule="auto"/>
        <w:ind w:left="426"/>
        <w:jc w:val="both"/>
      </w:pPr>
      <w:r w:rsidRPr="00A30EAC">
        <w:t>rodiče si půjčují odbornou literaturu, metodické materiály, počítačové programy pro děti</w:t>
      </w:r>
    </w:p>
    <w:p w14:paraId="1C58FCC2" w14:textId="77777777" w:rsidR="008433DF" w:rsidRPr="00A30EAC" w:rsidRDefault="008433DF" w:rsidP="00796137">
      <w:pPr>
        <w:numPr>
          <w:ilvl w:val="0"/>
          <w:numId w:val="8"/>
        </w:numPr>
        <w:tabs>
          <w:tab w:val="clear" w:pos="720"/>
        </w:tabs>
        <w:spacing w:line="276" w:lineRule="auto"/>
        <w:ind w:left="426"/>
        <w:jc w:val="both"/>
      </w:pPr>
      <w:r w:rsidRPr="00A30EAC">
        <w:t>v MŠ jsou dohodnuty postupy při jednání s rodiči</w:t>
      </w:r>
    </w:p>
    <w:p w14:paraId="1C58FCC3" w14:textId="77777777" w:rsidR="008433DF" w:rsidRPr="00A30EAC" w:rsidRDefault="008433DF" w:rsidP="00796137">
      <w:pPr>
        <w:numPr>
          <w:ilvl w:val="0"/>
          <w:numId w:val="8"/>
        </w:numPr>
        <w:tabs>
          <w:tab w:val="clear" w:pos="720"/>
        </w:tabs>
        <w:spacing w:line="276" w:lineRule="auto"/>
        <w:ind w:left="426"/>
        <w:jc w:val="both"/>
      </w:pPr>
      <w:r w:rsidRPr="00A30EAC">
        <w:t>je zakázáno jak</w:t>
      </w:r>
      <w:r w:rsidR="00265C17">
        <w:t xml:space="preserve">oukoli informaci z MŠ přenášet </w:t>
      </w:r>
      <w:r w:rsidRPr="00A30EAC">
        <w:t>na veřejnost</w:t>
      </w:r>
    </w:p>
    <w:p w14:paraId="1C58FCC4" w14:textId="77777777" w:rsidR="008433DF" w:rsidRPr="00A30EAC" w:rsidRDefault="008433DF" w:rsidP="00796137">
      <w:pPr>
        <w:numPr>
          <w:ilvl w:val="0"/>
          <w:numId w:val="8"/>
        </w:numPr>
        <w:tabs>
          <w:tab w:val="clear" w:pos="720"/>
        </w:tabs>
        <w:spacing w:line="276" w:lineRule="auto"/>
        <w:ind w:left="426"/>
        <w:jc w:val="both"/>
      </w:pPr>
      <w:r w:rsidRPr="00A30EAC">
        <w:t>podporujeme rodinnou výchovu, chráníme soukromí rodiny</w:t>
      </w:r>
    </w:p>
    <w:p w14:paraId="1C58FCC5" w14:textId="77777777" w:rsidR="00265C17" w:rsidRDefault="008433DF" w:rsidP="00796137">
      <w:pPr>
        <w:numPr>
          <w:ilvl w:val="0"/>
          <w:numId w:val="8"/>
        </w:numPr>
        <w:tabs>
          <w:tab w:val="clear" w:pos="720"/>
        </w:tabs>
        <w:spacing w:line="276" w:lineRule="auto"/>
        <w:ind w:left="426"/>
        <w:jc w:val="both"/>
        <w:rPr>
          <w:rFonts w:eastAsia="Verdana"/>
        </w:rPr>
      </w:pPr>
      <w:r w:rsidRPr="00A30EAC">
        <w:t>nezasahujeme do života a soukromí rodiny</w:t>
      </w:r>
    </w:p>
    <w:p w14:paraId="1C58FCC6" w14:textId="77777777" w:rsidR="00211928" w:rsidRPr="00A30EAC" w:rsidRDefault="00265C17" w:rsidP="00796137">
      <w:pPr>
        <w:spacing w:line="276" w:lineRule="auto"/>
        <w:jc w:val="center"/>
        <w:rPr>
          <w:b/>
          <w:caps/>
          <w:color w:val="006600"/>
          <w:sz w:val="30"/>
          <w:szCs w:val="30"/>
        </w:rPr>
      </w:pPr>
      <w:r>
        <w:rPr>
          <w:rFonts w:eastAsia="Verdana"/>
        </w:rPr>
        <w:br w:type="page"/>
      </w:r>
      <w:r w:rsidR="00211928" w:rsidRPr="00A30EAC">
        <w:rPr>
          <w:b/>
          <w:caps/>
          <w:color w:val="006600"/>
          <w:sz w:val="30"/>
          <w:szCs w:val="30"/>
        </w:rPr>
        <w:lastRenderedPageBreak/>
        <w:t xml:space="preserve">5. SEZNAM </w:t>
      </w:r>
      <w:r w:rsidR="00CA16B9">
        <w:rPr>
          <w:b/>
          <w:caps/>
          <w:color w:val="006600"/>
          <w:sz w:val="30"/>
          <w:szCs w:val="30"/>
        </w:rPr>
        <w:t>UČITELŮ</w:t>
      </w:r>
    </w:p>
    <w:p w14:paraId="1C58FCC7" w14:textId="4F55A622" w:rsidR="00211928" w:rsidRPr="00A30EAC" w:rsidRDefault="00CB3B1C" w:rsidP="00796137">
      <w:pPr>
        <w:spacing w:line="276" w:lineRule="auto"/>
        <w:jc w:val="center"/>
        <w:rPr>
          <w:b/>
          <w:caps/>
          <w:color w:val="006600"/>
          <w:sz w:val="30"/>
          <w:szCs w:val="30"/>
        </w:rPr>
      </w:pPr>
      <w:r>
        <w:rPr>
          <w:b/>
          <w:caps/>
          <w:color w:val="006600"/>
          <w:sz w:val="30"/>
          <w:szCs w:val="30"/>
        </w:rPr>
        <w:t>ve školním roce 20</w:t>
      </w:r>
      <w:r w:rsidR="00B80D63">
        <w:rPr>
          <w:b/>
          <w:caps/>
          <w:color w:val="006600"/>
          <w:sz w:val="30"/>
          <w:szCs w:val="30"/>
        </w:rPr>
        <w:t>2</w:t>
      </w:r>
      <w:r w:rsidR="00926C39">
        <w:rPr>
          <w:b/>
          <w:caps/>
          <w:color w:val="006600"/>
          <w:sz w:val="30"/>
          <w:szCs w:val="30"/>
        </w:rPr>
        <w:t>4</w:t>
      </w:r>
      <w:r w:rsidR="00B80D63">
        <w:rPr>
          <w:b/>
          <w:caps/>
          <w:color w:val="006600"/>
          <w:sz w:val="30"/>
          <w:szCs w:val="30"/>
        </w:rPr>
        <w:t>/202</w:t>
      </w:r>
      <w:r w:rsidR="00926C39">
        <w:rPr>
          <w:b/>
          <w:caps/>
          <w:color w:val="006600"/>
          <w:sz w:val="30"/>
          <w:szCs w:val="30"/>
        </w:rPr>
        <w:t>5</w:t>
      </w:r>
    </w:p>
    <w:p w14:paraId="1C58FCC8" w14:textId="77777777" w:rsidR="00211928" w:rsidRPr="00A30EAC" w:rsidRDefault="00211928" w:rsidP="00796137">
      <w:pPr>
        <w:spacing w:line="276" w:lineRule="auto"/>
      </w:pPr>
    </w:p>
    <w:p w14:paraId="1C58FCC9" w14:textId="77777777" w:rsidR="00211928" w:rsidRPr="00A30EAC" w:rsidRDefault="006429A3" w:rsidP="00796137">
      <w:pPr>
        <w:spacing w:line="276" w:lineRule="auto"/>
      </w:pPr>
      <w:r>
        <w:rPr>
          <w:noProof/>
          <w:lang w:eastAsia="cs-CZ"/>
        </w:rPr>
        <w:drawing>
          <wp:anchor distT="0" distB="0" distL="114300" distR="114300" simplePos="0" relativeHeight="251643904" behindDoc="0" locked="0" layoutInCell="1" allowOverlap="1" wp14:anchorId="1C590162" wp14:editId="1C590163">
            <wp:simplePos x="0" y="0"/>
            <wp:positionH relativeFrom="column">
              <wp:posOffset>3783330</wp:posOffset>
            </wp:positionH>
            <wp:positionV relativeFrom="paragraph">
              <wp:posOffset>22860</wp:posOffset>
            </wp:positionV>
            <wp:extent cx="1123315" cy="1080135"/>
            <wp:effectExtent l="0" t="0" r="635" b="5715"/>
            <wp:wrapNone/>
            <wp:docPr id="26" name="obrázek 2" descr="Sluníč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Sluníčk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23315" cy="1080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58FCCA" w14:textId="77777777" w:rsidR="00211928" w:rsidRPr="00A30EAC" w:rsidRDefault="00211928" w:rsidP="00796137">
      <w:pPr>
        <w:spacing w:line="276" w:lineRule="auto"/>
      </w:pPr>
    </w:p>
    <w:p w14:paraId="1C58FCCB" w14:textId="77777777" w:rsidR="00211928" w:rsidRPr="00A30EAC" w:rsidRDefault="00211928" w:rsidP="00796137">
      <w:pPr>
        <w:spacing w:line="276" w:lineRule="auto"/>
      </w:pPr>
      <w:r w:rsidRPr="00A30EAC">
        <w:t xml:space="preserve">I. třída: </w:t>
      </w:r>
      <w:r w:rsidRPr="00A30EAC">
        <w:rPr>
          <w:color w:val="FFCC00"/>
        </w:rPr>
        <w:t>„</w:t>
      </w:r>
      <w:r w:rsidRPr="002109E6">
        <w:rPr>
          <w:color w:val="FFCC00"/>
        </w:rPr>
        <w:t>Sluníčka“</w:t>
      </w:r>
    </w:p>
    <w:p w14:paraId="1C58FCCC" w14:textId="77777777" w:rsidR="00211928" w:rsidRPr="00A30EAC" w:rsidRDefault="00211928" w:rsidP="00796137">
      <w:pPr>
        <w:spacing w:line="276" w:lineRule="auto"/>
      </w:pPr>
      <w:r w:rsidRPr="00A30EAC">
        <w:t xml:space="preserve">Irena Dukátová </w:t>
      </w:r>
      <w:r w:rsidR="006B7EAB">
        <w:t>– ředitelka MŠ</w:t>
      </w:r>
    </w:p>
    <w:p w14:paraId="1C58FCCD" w14:textId="66942968" w:rsidR="00211928" w:rsidRPr="00A30EAC" w:rsidRDefault="00443A23" w:rsidP="00796137">
      <w:pPr>
        <w:spacing w:line="276" w:lineRule="auto"/>
      </w:pPr>
      <w:r>
        <w:t xml:space="preserve">Bc. </w:t>
      </w:r>
      <w:r w:rsidR="00926C39">
        <w:t>Barbora Malíková</w:t>
      </w:r>
    </w:p>
    <w:p w14:paraId="1C58FCCE" w14:textId="77777777" w:rsidR="00211928" w:rsidRPr="00A30EAC" w:rsidRDefault="00211928" w:rsidP="00796137">
      <w:pPr>
        <w:spacing w:line="276" w:lineRule="auto"/>
      </w:pPr>
    </w:p>
    <w:p w14:paraId="1C58FCCF" w14:textId="77777777" w:rsidR="00211928" w:rsidRPr="00A30EAC" w:rsidRDefault="006429A3" w:rsidP="00796137">
      <w:pPr>
        <w:spacing w:line="276" w:lineRule="auto"/>
      </w:pPr>
      <w:r>
        <w:rPr>
          <w:noProof/>
          <w:lang w:eastAsia="cs-CZ"/>
        </w:rPr>
        <w:drawing>
          <wp:anchor distT="0" distB="0" distL="114300" distR="114300" simplePos="0" relativeHeight="251644928" behindDoc="0" locked="0" layoutInCell="1" allowOverlap="1" wp14:anchorId="1C590164" wp14:editId="68F5350D">
            <wp:simplePos x="0" y="0"/>
            <wp:positionH relativeFrom="column">
              <wp:posOffset>3855085</wp:posOffset>
            </wp:positionH>
            <wp:positionV relativeFrom="paragraph">
              <wp:posOffset>38735</wp:posOffset>
            </wp:positionV>
            <wp:extent cx="979805" cy="993775"/>
            <wp:effectExtent l="0" t="0" r="0" b="0"/>
            <wp:wrapNone/>
            <wp:docPr id="27" name="obrázek 4" descr="Motýl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Motýlek"/>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79805" cy="993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58FCD0" w14:textId="77777777" w:rsidR="00211928" w:rsidRPr="00A30EAC" w:rsidRDefault="00211928" w:rsidP="00796137">
      <w:pPr>
        <w:spacing w:line="276" w:lineRule="auto"/>
      </w:pPr>
    </w:p>
    <w:p w14:paraId="1C58FCD1" w14:textId="77777777" w:rsidR="00211928" w:rsidRPr="00A30EAC" w:rsidRDefault="00211928" w:rsidP="00796137">
      <w:pPr>
        <w:spacing w:line="276" w:lineRule="auto"/>
      </w:pPr>
      <w:r w:rsidRPr="00A30EAC">
        <w:t xml:space="preserve">II. třída: </w:t>
      </w:r>
      <w:r w:rsidRPr="00F756F6">
        <w:rPr>
          <w:color w:val="006600"/>
        </w:rPr>
        <w:t>„Motýlci“</w:t>
      </w:r>
    </w:p>
    <w:p w14:paraId="1C58FCD2" w14:textId="77777777" w:rsidR="00211928" w:rsidRPr="00A30EAC" w:rsidRDefault="006B7EAB" w:rsidP="00796137">
      <w:pPr>
        <w:spacing w:line="276" w:lineRule="auto"/>
      </w:pPr>
      <w:r>
        <w:t>Anna Křenková</w:t>
      </w:r>
    </w:p>
    <w:p w14:paraId="1C58FCD3" w14:textId="77777777" w:rsidR="00211928" w:rsidRPr="00A30EAC" w:rsidRDefault="00211928" w:rsidP="00796137">
      <w:pPr>
        <w:spacing w:line="276" w:lineRule="auto"/>
      </w:pPr>
      <w:r w:rsidRPr="00A30EAC">
        <w:t>Ilona Krupová</w:t>
      </w:r>
    </w:p>
    <w:p w14:paraId="1C58FCD4" w14:textId="77777777" w:rsidR="00211928" w:rsidRPr="00A30EAC" w:rsidRDefault="00211928" w:rsidP="00796137">
      <w:pPr>
        <w:spacing w:line="276" w:lineRule="auto"/>
      </w:pPr>
    </w:p>
    <w:p w14:paraId="1C58FCD5" w14:textId="77777777" w:rsidR="00211928" w:rsidRPr="00A30EAC" w:rsidRDefault="006429A3" w:rsidP="00796137">
      <w:pPr>
        <w:spacing w:line="276" w:lineRule="auto"/>
      </w:pPr>
      <w:r>
        <w:rPr>
          <w:noProof/>
          <w:lang w:eastAsia="cs-CZ"/>
        </w:rPr>
        <w:drawing>
          <wp:anchor distT="0" distB="0" distL="114300" distR="114300" simplePos="0" relativeHeight="251645952" behindDoc="0" locked="0" layoutInCell="1" allowOverlap="1" wp14:anchorId="1C590166" wp14:editId="1C590167">
            <wp:simplePos x="0" y="0"/>
            <wp:positionH relativeFrom="column">
              <wp:posOffset>3810000</wp:posOffset>
            </wp:positionH>
            <wp:positionV relativeFrom="paragraph">
              <wp:posOffset>118745</wp:posOffset>
            </wp:positionV>
            <wp:extent cx="1069340" cy="1083310"/>
            <wp:effectExtent l="0" t="0" r="0" b="2540"/>
            <wp:wrapNone/>
            <wp:docPr id="28" name="obrázek 5" descr="Beruš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descr="Beruška"/>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69340" cy="1083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58FCD6" w14:textId="77777777" w:rsidR="00211928" w:rsidRPr="00A30EAC" w:rsidRDefault="00211928" w:rsidP="00796137">
      <w:pPr>
        <w:spacing w:line="276" w:lineRule="auto"/>
      </w:pPr>
    </w:p>
    <w:p w14:paraId="1C58FCD7" w14:textId="77777777" w:rsidR="00211928" w:rsidRPr="00A30EAC" w:rsidRDefault="00211928" w:rsidP="00796137">
      <w:pPr>
        <w:spacing w:line="276" w:lineRule="auto"/>
      </w:pPr>
      <w:r w:rsidRPr="00A30EAC">
        <w:t xml:space="preserve">III. třída: </w:t>
      </w:r>
      <w:r w:rsidRPr="00A30EAC">
        <w:rPr>
          <w:color w:val="FF0000"/>
        </w:rPr>
        <w:t>„Berušky“</w:t>
      </w:r>
    </w:p>
    <w:p w14:paraId="1C58FCD8" w14:textId="77777777" w:rsidR="00211928" w:rsidRPr="00A30EAC" w:rsidRDefault="004614CD" w:rsidP="00796137">
      <w:pPr>
        <w:spacing w:line="276" w:lineRule="auto"/>
      </w:pPr>
      <w:r>
        <w:t>Bc. Monika Křížková</w:t>
      </w:r>
    </w:p>
    <w:p w14:paraId="1C58FCD9" w14:textId="77777777" w:rsidR="00211928" w:rsidRPr="00A30EAC" w:rsidRDefault="00C1016D" w:rsidP="00796137">
      <w:pPr>
        <w:spacing w:line="276" w:lineRule="auto"/>
      </w:pPr>
      <w:r>
        <w:t>Bc. Veronika Ulrychová</w:t>
      </w:r>
      <w:r w:rsidR="006B7EAB">
        <w:t xml:space="preserve"> – zástupkyně ředitelky MŠ</w:t>
      </w:r>
    </w:p>
    <w:p w14:paraId="1C58FCDA" w14:textId="77777777" w:rsidR="00211928" w:rsidRPr="00A30EAC" w:rsidRDefault="00211928" w:rsidP="00796137">
      <w:pPr>
        <w:spacing w:line="276" w:lineRule="auto"/>
      </w:pPr>
    </w:p>
    <w:p w14:paraId="1C58FCDB" w14:textId="77777777" w:rsidR="00211928" w:rsidRPr="00A30EAC" w:rsidRDefault="00211928" w:rsidP="00796137">
      <w:pPr>
        <w:spacing w:line="276" w:lineRule="auto"/>
      </w:pPr>
    </w:p>
    <w:p w14:paraId="1C58FCDC" w14:textId="77777777" w:rsidR="00211928" w:rsidRPr="00A30EAC" w:rsidRDefault="006429A3" w:rsidP="00796137">
      <w:pPr>
        <w:spacing w:line="276" w:lineRule="auto"/>
      </w:pPr>
      <w:r>
        <w:rPr>
          <w:noProof/>
          <w:lang w:eastAsia="cs-CZ"/>
        </w:rPr>
        <w:drawing>
          <wp:anchor distT="0" distB="0" distL="114300" distR="114300" simplePos="0" relativeHeight="251646976" behindDoc="0" locked="0" layoutInCell="1" allowOverlap="1" wp14:anchorId="1C590168" wp14:editId="1C590169">
            <wp:simplePos x="0" y="0"/>
            <wp:positionH relativeFrom="column">
              <wp:posOffset>3835400</wp:posOffset>
            </wp:positionH>
            <wp:positionV relativeFrom="paragraph">
              <wp:posOffset>29845</wp:posOffset>
            </wp:positionV>
            <wp:extent cx="1019175" cy="1008380"/>
            <wp:effectExtent l="0" t="0" r="9525" b="1270"/>
            <wp:wrapNone/>
            <wp:docPr id="29" name="obrázek 6" descr="Čmeláč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Čmeláček"/>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19175" cy="1008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58FCDD" w14:textId="77777777" w:rsidR="00211928" w:rsidRPr="00A30EAC" w:rsidRDefault="00211928" w:rsidP="00796137">
      <w:pPr>
        <w:spacing w:line="276" w:lineRule="auto"/>
      </w:pPr>
      <w:r w:rsidRPr="00A30EAC">
        <w:t xml:space="preserve">IV. třída: </w:t>
      </w:r>
      <w:r w:rsidRPr="00F756F6">
        <w:rPr>
          <w:color w:val="0000CC"/>
        </w:rPr>
        <w:t>„</w:t>
      </w:r>
      <w:proofErr w:type="spellStart"/>
      <w:r w:rsidRPr="00F756F6">
        <w:rPr>
          <w:color w:val="0000CC"/>
        </w:rPr>
        <w:t>Čmeláčci</w:t>
      </w:r>
      <w:proofErr w:type="spellEnd"/>
      <w:r w:rsidRPr="00F756F6">
        <w:rPr>
          <w:color w:val="0000CC"/>
        </w:rPr>
        <w:t>“</w:t>
      </w:r>
    </w:p>
    <w:p w14:paraId="1C58FCDE" w14:textId="77777777" w:rsidR="00211928" w:rsidRDefault="006B7EAB" w:rsidP="00796137">
      <w:pPr>
        <w:spacing w:line="276" w:lineRule="auto"/>
      </w:pPr>
      <w:r>
        <w:t>Aneta Kovářová</w:t>
      </w:r>
    </w:p>
    <w:p w14:paraId="1C58FCDF" w14:textId="77777777" w:rsidR="00F859B2" w:rsidRPr="00A30EAC" w:rsidRDefault="006B7EAB" w:rsidP="00796137">
      <w:pPr>
        <w:spacing w:line="276" w:lineRule="auto"/>
      </w:pPr>
      <w:r>
        <w:t>Gabriela Kaňáková</w:t>
      </w:r>
    </w:p>
    <w:p w14:paraId="1C58FCE0" w14:textId="77777777" w:rsidR="00211928" w:rsidRPr="00A30EAC" w:rsidRDefault="00211928" w:rsidP="00796137">
      <w:pPr>
        <w:spacing w:line="276" w:lineRule="auto"/>
      </w:pPr>
    </w:p>
    <w:p w14:paraId="1C58FCE1" w14:textId="77777777" w:rsidR="00211928" w:rsidRPr="00A30EAC" w:rsidRDefault="00211928" w:rsidP="00796137">
      <w:pPr>
        <w:spacing w:line="276" w:lineRule="auto"/>
      </w:pPr>
    </w:p>
    <w:p w14:paraId="1C58FCE2" w14:textId="77777777" w:rsidR="00211928" w:rsidRPr="00A30EAC" w:rsidRDefault="006429A3" w:rsidP="00796137">
      <w:pPr>
        <w:spacing w:line="276" w:lineRule="auto"/>
      </w:pPr>
      <w:r>
        <w:rPr>
          <w:noProof/>
          <w:lang w:eastAsia="cs-CZ"/>
        </w:rPr>
        <w:drawing>
          <wp:anchor distT="0" distB="0" distL="114300" distR="114300" simplePos="0" relativeHeight="251648000" behindDoc="0" locked="0" layoutInCell="1" allowOverlap="1" wp14:anchorId="1C59016A" wp14:editId="1C59016B">
            <wp:simplePos x="0" y="0"/>
            <wp:positionH relativeFrom="column">
              <wp:posOffset>3804920</wp:posOffset>
            </wp:positionH>
            <wp:positionV relativeFrom="paragraph">
              <wp:posOffset>90170</wp:posOffset>
            </wp:positionV>
            <wp:extent cx="1080135" cy="1080135"/>
            <wp:effectExtent l="0" t="0" r="5715" b="5715"/>
            <wp:wrapNone/>
            <wp:docPr id="30" name="obrázek 30" descr="Včelič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čelička"/>
                    <pic:cNvPicPr>
                      <a:picLocks noChangeAspect="1" noChangeArrowheads="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a:off x="0" y="0"/>
                      <a:ext cx="1080135" cy="1080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58FCE3" w14:textId="77777777" w:rsidR="00211928" w:rsidRPr="00A30EAC" w:rsidRDefault="00211928" w:rsidP="00796137">
      <w:pPr>
        <w:spacing w:line="276" w:lineRule="auto"/>
      </w:pPr>
      <w:r w:rsidRPr="00A30EAC">
        <w:t xml:space="preserve">V. třída: </w:t>
      </w:r>
      <w:r w:rsidRPr="00F756F6">
        <w:rPr>
          <w:color w:val="FF9933"/>
        </w:rPr>
        <w:t>„</w:t>
      </w:r>
      <w:r w:rsidRPr="002109E6">
        <w:rPr>
          <w:color w:val="FF9933"/>
        </w:rPr>
        <w:t>Včeličky“</w:t>
      </w:r>
    </w:p>
    <w:p w14:paraId="1C58FCE4" w14:textId="77777777" w:rsidR="00211928" w:rsidRPr="00A30EAC" w:rsidRDefault="00211928" w:rsidP="00796137">
      <w:pPr>
        <w:spacing w:line="276" w:lineRule="auto"/>
      </w:pPr>
      <w:r w:rsidRPr="00A30EAC">
        <w:t>Daniela Gajdošová</w:t>
      </w:r>
    </w:p>
    <w:p w14:paraId="1C58FCE5" w14:textId="77777777" w:rsidR="00211928" w:rsidRPr="00A30EAC" w:rsidRDefault="006B7EAB" w:rsidP="00796137">
      <w:pPr>
        <w:spacing w:line="276" w:lineRule="auto"/>
      </w:pPr>
      <w:r>
        <w:t>Bc. Ivana Holišová</w:t>
      </w:r>
    </w:p>
    <w:p w14:paraId="1C58FCE6" w14:textId="77777777" w:rsidR="008433DF" w:rsidRPr="00A30EAC" w:rsidRDefault="0078285D" w:rsidP="00B624E8">
      <w:pPr>
        <w:spacing w:line="276" w:lineRule="auto"/>
        <w:ind w:left="-284" w:right="-286"/>
        <w:jc w:val="center"/>
        <w:rPr>
          <w:b/>
          <w:caps/>
          <w:color w:val="006600"/>
          <w:sz w:val="30"/>
          <w:szCs w:val="30"/>
        </w:rPr>
      </w:pPr>
      <w:r>
        <w:br w:type="page"/>
      </w:r>
      <w:r w:rsidR="00A50A71">
        <w:rPr>
          <w:b/>
          <w:caps/>
          <w:color w:val="006600"/>
          <w:sz w:val="30"/>
          <w:szCs w:val="30"/>
        </w:rPr>
        <w:lastRenderedPageBreak/>
        <w:t>6</w:t>
      </w:r>
      <w:r w:rsidR="00F859B2">
        <w:rPr>
          <w:b/>
          <w:caps/>
          <w:color w:val="006600"/>
          <w:sz w:val="30"/>
          <w:szCs w:val="30"/>
        </w:rPr>
        <w:t>.</w:t>
      </w:r>
      <w:r w:rsidR="00211928" w:rsidRPr="00A30EAC">
        <w:rPr>
          <w:b/>
          <w:caps/>
          <w:color w:val="006600"/>
          <w:sz w:val="30"/>
          <w:szCs w:val="30"/>
        </w:rPr>
        <w:t xml:space="preserve"> </w:t>
      </w:r>
      <w:r w:rsidR="008433DF" w:rsidRPr="00A30EAC">
        <w:rPr>
          <w:b/>
          <w:caps/>
          <w:color w:val="006600"/>
          <w:sz w:val="30"/>
          <w:szCs w:val="30"/>
        </w:rPr>
        <w:t>Organizace vzdělávání</w:t>
      </w:r>
    </w:p>
    <w:p w14:paraId="1C58FCE8" w14:textId="77777777" w:rsidR="00B44816" w:rsidRPr="00A30EAC" w:rsidRDefault="00B44816" w:rsidP="00796137">
      <w:pPr>
        <w:spacing w:line="276" w:lineRule="auto"/>
      </w:pPr>
    </w:p>
    <w:p w14:paraId="29148EF6" w14:textId="77777777" w:rsidR="00B720FC" w:rsidRDefault="00C96E30" w:rsidP="00B720FC">
      <w:pPr>
        <w:numPr>
          <w:ilvl w:val="0"/>
          <w:numId w:val="9"/>
        </w:numPr>
        <w:tabs>
          <w:tab w:val="clear" w:pos="0"/>
        </w:tabs>
        <w:spacing w:line="276" w:lineRule="auto"/>
        <w:ind w:left="426"/>
        <w:jc w:val="both"/>
      </w:pPr>
      <w:r>
        <w:t>D</w:t>
      </w:r>
      <w:r w:rsidR="008433DF" w:rsidRPr="00A30EAC">
        <w:t xml:space="preserve">ěti jsou do mateřské školy přijímány dle kritérií, zařazují se do tříd dle žádostí rodičů – podle kamarádů dětí, podle </w:t>
      </w:r>
      <w:proofErr w:type="gramStart"/>
      <w:r w:rsidR="00CA16B9">
        <w:t>učitelů</w:t>
      </w:r>
      <w:r w:rsidR="008433DF" w:rsidRPr="00A30EAC">
        <w:t>,…</w:t>
      </w:r>
      <w:proofErr w:type="gramEnd"/>
    </w:p>
    <w:p w14:paraId="626C3E11" w14:textId="7F220B42" w:rsidR="00B720FC" w:rsidRPr="00B720FC" w:rsidRDefault="00B720FC" w:rsidP="00B720FC">
      <w:pPr>
        <w:numPr>
          <w:ilvl w:val="0"/>
          <w:numId w:val="9"/>
        </w:numPr>
        <w:tabs>
          <w:tab w:val="clear" w:pos="0"/>
        </w:tabs>
        <w:spacing w:line="276" w:lineRule="auto"/>
        <w:ind w:left="426"/>
        <w:jc w:val="both"/>
      </w:pPr>
      <w:r>
        <w:t>V</w:t>
      </w:r>
      <w:r w:rsidRPr="00B720FC">
        <w:t>e školním roce 202</w:t>
      </w:r>
      <w:r w:rsidR="00D362CE">
        <w:t>4</w:t>
      </w:r>
      <w:r w:rsidRPr="00B720FC">
        <w:t>/202</w:t>
      </w:r>
      <w:r w:rsidR="00D362CE">
        <w:t>5</w:t>
      </w:r>
      <w:r w:rsidRPr="00B720FC">
        <w:t xml:space="preserve"> budou do hlavní budovy docházet děti:</w:t>
      </w:r>
    </w:p>
    <w:p w14:paraId="6D960843" w14:textId="77777777" w:rsidR="00B720FC" w:rsidRPr="00B720FC" w:rsidRDefault="00B720FC" w:rsidP="00B720FC">
      <w:pPr>
        <w:ind w:firstLine="709"/>
        <w:jc w:val="both"/>
      </w:pPr>
      <w:r w:rsidRPr="00B720FC">
        <w:t xml:space="preserve">I. třída Sluníčka – heterogenní – od </w:t>
      </w:r>
      <w:proofErr w:type="gramStart"/>
      <w:r w:rsidRPr="00B720FC">
        <w:t>2 - 4</w:t>
      </w:r>
      <w:proofErr w:type="gramEnd"/>
      <w:r w:rsidRPr="00B720FC">
        <w:t xml:space="preserve"> let</w:t>
      </w:r>
    </w:p>
    <w:p w14:paraId="2FC7D65F" w14:textId="77777777" w:rsidR="00B720FC" w:rsidRPr="00B720FC" w:rsidRDefault="00B720FC" w:rsidP="00B720FC">
      <w:pPr>
        <w:ind w:left="709"/>
        <w:jc w:val="both"/>
      </w:pPr>
      <w:r w:rsidRPr="00B720FC">
        <w:t xml:space="preserve">II. třída Motýlci – heterogenní – od </w:t>
      </w:r>
      <w:proofErr w:type="gramStart"/>
      <w:r w:rsidRPr="00B720FC">
        <w:t>2 – 4</w:t>
      </w:r>
      <w:proofErr w:type="gramEnd"/>
      <w:r w:rsidRPr="00B720FC">
        <w:t xml:space="preserve"> let</w:t>
      </w:r>
    </w:p>
    <w:p w14:paraId="2077C0DF" w14:textId="77777777" w:rsidR="00B720FC" w:rsidRPr="00B720FC" w:rsidRDefault="00B720FC" w:rsidP="00B720FC">
      <w:pPr>
        <w:ind w:firstLine="709"/>
        <w:jc w:val="both"/>
      </w:pPr>
      <w:r w:rsidRPr="00B720FC">
        <w:t xml:space="preserve">III. třída Berušky – heterogenní – od </w:t>
      </w:r>
      <w:proofErr w:type="gramStart"/>
      <w:r w:rsidRPr="00B720FC">
        <w:t>5 – 7</w:t>
      </w:r>
      <w:proofErr w:type="gramEnd"/>
      <w:r w:rsidRPr="00B720FC">
        <w:t xml:space="preserve"> let</w:t>
      </w:r>
    </w:p>
    <w:p w14:paraId="2D2EF3FE" w14:textId="77777777" w:rsidR="00B720FC" w:rsidRPr="00B720FC" w:rsidRDefault="00B720FC" w:rsidP="00B720FC">
      <w:pPr>
        <w:ind w:firstLine="709"/>
        <w:jc w:val="both"/>
      </w:pPr>
      <w:r w:rsidRPr="00B720FC">
        <w:t xml:space="preserve">IV. třída </w:t>
      </w:r>
      <w:proofErr w:type="spellStart"/>
      <w:r w:rsidRPr="00B720FC">
        <w:t>Čmeláčci</w:t>
      </w:r>
      <w:proofErr w:type="spellEnd"/>
      <w:r w:rsidRPr="00B720FC">
        <w:t xml:space="preserve"> – heterogenní – od </w:t>
      </w:r>
      <w:proofErr w:type="gramStart"/>
      <w:r w:rsidRPr="00B720FC">
        <w:t>5 – 7</w:t>
      </w:r>
      <w:proofErr w:type="gramEnd"/>
      <w:r w:rsidRPr="00B720FC">
        <w:t xml:space="preserve"> let</w:t>
      </w:r>
    </w:p>
    <w:p w14:paraId="7D532DF6" w14:textId="4A3C37F8" w:rsidR="00B720FC" w:rsidRPr="00B720FC" w:rsidRDefault="00B720FC" w:rsidP="00B720FC">
      <w:pPr>
        <w:jc w:val="both"/>
      </w:pPr>
      <w:r>
        <w:t xml:space="preserve"> -     V</w:t>
      </w:r>
      <w:r w:rsidRPr="00B720FC">
        <w:t>e vedlejší budově budou docházet děti:</w:t>
      </w:r>
    </w:p>
    <w:p w14:paraId="7B173CA3" w14:textId="089E2761" w:rsidR="00B720FC" w:rsidRPr="00B720FC" w:rsidRDefault="00B720FC" w:rsidP="00B720FC">
      <w:pPr>
        <w:jc w:val="both"/>
      </w:pPr>
      <w:r>
        <w:t xml:space="preserve">  </w:t>
      </w:r>
      <w:r>
        <w:tab/>
      </w:r>
      <w:r w:rsidRPr="00B720FC">
        <w:t xml:space="preserve">V. třída Včeličky – heterogenní – od </w:t>
      </w:r>
      <w:proofErr w:type="gramStart"/>
      <w:r w:rsidRPr="00B720FC">
        <w:t>2 – 4</w:t>
      </w:r>
      <w:proofErr w:type="gramEnd"/>
      <w:r w:rsidRPr="00B720FC">
        <w:t xml:space="preserve"> let</w:t>
      </w:r>
    </w:p>
    <w:p w14:paraId="1C58FCEB" w14:textId="28C2A0F9" w:rsidR="008433DF" w:rsidRPr="00A30EAC" w:rsidRDefault="00B720FC" w:rsidP="00C96E30">
      <w:pPr>
        <w:numPr>
          <w:ilvl w:val="0"/>
          <w:numId w:val="9"/>
        </w:numPr>
        <w:tabs>
          <w:tab w:val="clear" w:pos="0"/>
        </w:tabs>
        <w:spacing w:line="276" w:lineRule="auto"/>
        <w:ind w:left="426"/>
        <w:jc w:val="both"/>
      </w:pPr>
      <w:r>
        <w:t>Do MŠ jsou přijímány děti mladší tří let, dle kapacity MŠ (podmínkou splnění sebeobsluhy a hygienických návyků).</w:t>
      </w:r>
    </w:p>
    <w:p w14:paraId="1C58FCEC" w14:textId="77777777" w:rsidR="008433DF" w:rsidRPr="00A30EAC" w:rsidRDefault="008433DF" w:rsidP="00796137">
      <w:pPr>
        <w:numPr>
          <w:ilvl w:val="0"/>
          <w:numId w:val="9"/>
        </w:numPr>
        <w:tabs>
          <w:tab w:val="clear" w:pos="0"/>
        </w:tabs>
        <w:spacing w:line="276" w:lineRule="auto"/>
        <w:ind w:left="426"/>
        <w:jc w:val="both"/>
      </w:pPr>
      <w:r w:rsidRPr="00A30EAC">
        <w:t>Pokud to dovoluje kapacita – tj. 28 dětí na třídu, jsou děti přijímány i v průběhu roku</w:t>
      </w:r>
      <w:r w:rsidR="00231A2A">
        <w:t>.</w:t>
      </w:r>
    </w:p>
    <w:p w14:paraId="1C58FCED" w14:textId="77777777" w:rsidR="008433DF" w:rsidRPr="00A30EAC" w:rsidRDefault="008433DF" w:rsidP="00796137">
      <w:pPr>
        <w:numPr>
          <w:ilvl w:val="0"/>
          <w:numId w:val="9"/>
        </w:numPr>
        <w:tabs>
          <w:tab w:val="clear" w:pos="0"/>
        </w:tabs>
        <w:spacing w:line="276" w:lineRule="auto"/>
        <w:ind w:left="426"/>
        <w:jc w:val="both"/>
      </w:pPr>
      <w:r w:rsidRPr="00A30EAC">
        <w:t>Zápis se koná vždy v </w:t>
      </w:r>
      <w:proofErr w:type="gramStart"/>
      <w:r w:rsidRPr="00A30EAC">
        <w:t xml:space="preserve">měsíci </w:t>
      </w:r>
      <w:r w:rsidR="004614CD">
        <w:t xml:space="preserve">- </w:t>
      </w:r>
      <w:r w:rsidR="00621A16">
        <w:t>květen</w:t>
      </w:r>
      <w:proofErr w:type="gramEnd"/>
      <w:r w:rsidR="00621A16">
        <w:t>.</w:t>
      </w:r>
    </w:p>
    <w:p w14:paraId="1C58FCEE" w14:textId="77777777" w:rsidR="008433DF" w:rsidRPr="00A30EAC" w:rsidRDefault="008433DF" w:rsidP="00796137">
      <w:pPr>
        <w:numPr>
          <w:ilvl w:val="0"/>
          <w:numId w:val="9"/>
        </w:numPr>
        <w:tabs>
          <w:tab w:val="clear" w:pos="0"/>
        </w:tabs>
        <w:spacing w:line="276" w:lineRule="auto"/>
        <w:ind w:left="426"/>
        <w:jc w:val="both"/>
      </w:pPr>
      <w:r w:rsidRPr="00A30EAC">
        <w:t xml:space="preserve">Zaměření tříd je na ekologii – využíváme tradic našeho regionu a snažíme se upevňovat tyto tradice i v rodinách dětí, zvláště těch mladších – společnými akcemi – zdobení kraslic, vytváření vánočních dekorací, čistění studánek, maškarním karnevalem, vynášením </w:t>
      </w:r>
      <w:proofErr w:type="spellStart"/>
      <w:r w:rsidRPr="00A30EAC">
        <w:t>Moreny</w:t>
      </w:r>
      <w:proofErr w:type="spellEnd"/>
      <w:r w:rsidRPr="00A30EAC">
        <w:t xml:space="preserve">, Mikulášský den, průvodem Tří Králů, spolupráce se střediskem </w:t>
      </w:r>
      <w:proofErr w:type="spellStart"/>
      <w:r w:rsidRPr="00A30EAC">
        <w:t>Alcedo</w:t>
      </w:r>
      <w:proofErr w:type="spellEnd"/>
      <w:r w:rsidRPr="00A30EAC">
        <w:t xml:space="preserve"> Vsetín, přírodovědnými vycházkami, p</w:t>
      </w:r>
      <w:r w:rsidR="00231A2A">
        <w:t xml:space="preserve">ečení perníčků, adventní </w:t>
      </w:r>
      <w:proofErr w:type="gramStart"/>
      <w:r w:rsidR="00231A2A">
        <w:t>věnce,</w:t>
      </w:r>
      <w:r w:rsidRPr="00A30EAC">
        <w:t>…</w:t>
      </w:r>
      <w:proofErr w:type="gramEnd"/>
    </w:p>
    <w:p w14:paraId="1C58FCEF" w14:textId="77777777" w:rsidR="008433DF" w:rsidRPr="00A30EAC" w:rsidRDefault="008433DF" w:rsidP="00796137">
      <w:pPr>
        <w:numPr>
          <w:ilvl w:val="0"/>
          <w:numId w:val="9"/>
        </w:numPr>
        <w:tabs>
          <w:tab w:val="clear" w:pos="0"/>
        </w:tabs>
        <w:spacing w:line="276" w:lineRule="auto"/>
        <w:ind w:left="426"/>
        <w:jc w:val="both"/>
      </w:pPr>
      <w:r w:rsidRPr="00A30EAC">
        <w:t>Pravidelně se účastníme akcí obce, kde děti vystupují</w:t>
      </w:r>
      <w:r w:rsidR="00231A2A">
        <w:t>.</w:t>
      </w:r>
    </w:p>
    <w:p w14:paraId="1C58FCF0" w14:textId="77777777" w:rsidR="008433DF" w:rsidRPr="00A30EAC" w:rsidRDefault="008433DF" w:rsidP="00796137">
      <w:pPr>
        <w:numPr>
          <w:ilvl w:val="0"/>
          <w:numId w:val="9"/>
        </w:numPr>
        <w:tabs>
          <w:tab w:val="clear" w:pos="0"/>
        </w:tabs>
        <w:spacing w:line="276" w:lineRule="auto"/>
        <w:ind w:left="426"/>
        <w:jc w:val="both"/>
      </w:pPr>
      <w:r w:rsidRPr="00A30EAC">
        <w:t>Ve třídách se pracuje v komunitních kroužcích</w:t>
      </w:r>
      <w:r w:rsidR="00231A2A">
        <w:t>.</w:t>
      </w:r>
    </w:p>
    <w:p w14:paraId="1C58FCF1" w14:textId="77777777" w:rsidR="008433DF" w:rsidRPr="00A30EAC" w:rsidRDefault="008433DF" w:rsidP="00796137">
      <w:pPr>
        <w:numPr>
          <w:ilvl w:val="0"/>
          <w:numId w:val="9"/>
        </w:numPr>
        <w:tabs>
          <w:tab w:val="clear" w:pos="0"/>
        </w:tabs>
        <w:spacing w:line="276" w:lineRule="auto"/>
        <w:ind w:left="426"/>
        <w:jc w:val="both"/>
      </w:pPr>
      <w:r w:rsidRPr="00A30EAC">
        <w:t xml:space="preserve">Využíváme center, která má každá třída jiné – pro předškoláky, výtvarné, dílny, literární, zdravotní, kadeřnictví, kuchyňky, konstruktivní, pro předškoláky, </w:t>
      </w:r>
      <w:proofErr w:type="gramStart"/>
      <w:r w:rsidRPr="00A30EAC">
        <w:t>maňáskové,…</w:t>
      </w:r>
      <w:proofErr w:type="gramEnd"/>
    </w:p>
    <w:p w14:paraId="1C58FCF2" w14:textId="77777777" w:rsidR="008433DF" w:rsidRPr="00A30EAC" w:rsidRDefault="008433DF" w:rsidP="00796137">
      <w:pPr>
        <w:numPr>
          <w:ilvl w:val="0"/>
          <w:numId w:val="9"/>
        </w:numPr>
        <w:tabs>
          <w:tab w:val="clear" w:pos="0"/>
        </w:tabs>
        <w:spacing w:line="276" w:lineRule="auto"/>
        <w:ind w:left="426"/>
        <w:jc w:val="both"/>
      </w:pPr>
      <w:r w:rsidRPr="00A30EAC">
        <w:t xml:space="preserve">Ve všech třídách dáváme přednost prožitkovému učení, využíváme okolí </w:t>
      </w:r>
      <w:r w:rsidR="00CA16B9">
        <w:t>mateřské školy</w:t>
      </w:r>
      <w:r w:rsidRPr="00A30EAC">
        <w:t xml:space="preserve"> – lesy, přírodu, hospodářská stavení, zahrady,</w:t>
      </w:r>
      <w:r w:rsidR="00231A2A">
        <w:t xml:space="preserve"> </w:t>
      </w:r>
      <w:proofErr w:type="gramStart"/>
      <w:r w:rsidR="00231A2A">
        <w:t>řeky,</w:t>
      </w:r>
      <w:r w:rsidRPr="00A30EAC">
        <w:t>…</w:t>
      </w:r>
      <w:proofErr w:type="gramEnd"/>
    </w:p>
    <w:p w14:paraId="1C58FCF3" w14:textId="77777777" w:rsidR="008433DF" w:rsidRPr="00A30EAC" w:rsidRDefault="008433DF" w:rsidP="00796137">
      <w:pPr>
        <w:numPr>
          <w:ilvl w:val="0"/>
          <w:numId w:val="9"/>
        </w:numPr>
        <w:tabs>
          <w:tab w:val="clear" w:pos="0"/>
        </w:tabs>
        <w:spacing w:line="276" w:lineRule="auto"/>
        <w:ind w:left="426"/>
        <w:jc w:val="both"/>
      </w:pPr>
      <w:r w:rsidRPr="00A30EAC">
        <w:t>Rozvíjíme vzájemné vztahy, spolupráci dětí, vzájemnou ohleduplnost, kamarádství, pomoc jeden druhému, kooperativní učení, vztah k přírodě a své zemi, městu, okolí</w:t>
      </w:r>
      <w:r w:rsidR="00231A2A">
        <w:t>.</w:t>
      </w:r>
    </w:p>
    <w:p w14:paraId="1C58FCF4" w14:textId="77777777" w:rsidR="008433DF" w:rsidRPr="00A30EAC" w:rsidRDefault="008433DF" w:rsidP="00796137">
      <w:pPr>
        <w:numPr>
          <w:ilvl w:val="0"/>
          <w:numId w:val="9"/>
        </w:numPr>
        <w:tabs>
          <w:tab w:val="clear" w:pos="0"/>
        </w:tabs>
        <w:spacing w:line="276" w:lineRule="auto"/>
        <w:ind w:left="426"/>
        <w:jc w:val="both"/>
      </w:pPr>
      <w:r w:rsidRPr="00A30EAC">
        <w:t>Třídy jsou situované v 1. a 2.</w:t>
      </w:r>
      <w:r w:rsidR="00231A2A">
        <w:t xml:space="preserve"> </w:t>
      </w:r>
      <w:r w:rsidRPr="00A30EAC">
        <w:t>patře a v přízemí vedlejší budovy</w:t>
      </w:r>
      <w:r w:rsidR="00231A2A">
        <w:t>.</w:t>
      </w:r>
    </w:p>
    <w:p w14:paraId="1C58FCF5" w14:textId="77777777" w:rsidR="008433DF" w:rsidRPr="00A30EAC" w:rsidRDefault="008433DF" w:rsidP="00796137">
      <w:pPr>
        <w:numPr>
          <w:ilvl w:val="0"/>
          <w:numId w:val="9"/>
        </w:numPr>
        <w:tabs>
          <w:tab w:val="clear" w:pos="0"/>
        </w:tabs>
        <w:spacing w:line="276" w:lineRule="auto"/>
        <w:ind w:left="426"/>
        <w:jc w:val="both"/>
      </w:pPr>
      <w:r w:rsidRPr="00A30EAC">
        <w:t>Třídy v hlavní budově jsou stejné, problém máme s chystáním lehátek</w:t>
      </w:r>
      <w:r w:rsidR="00231A2A">
        <w:t>.</w:t>
      </w:r>
    </w:p>
    <w:p w14:paraId="1C58FCF6" w14:textId="77777777" w:rsidR="008433DF" w:rsidRPr="00A30EAC" w:rsidRDefault="008433DF" w:rsidP="00796137">
      <w:pPr>
        <w:numPr>
          <w:ilvl w:val="0"/>
          <w:numId w:val="9"/>
        </w:numPr>
        <w:tabs>
          <w:tab w:val="clear" w:pos="0"/>
        </w:tabs>
        <w:spacing w:line="276" w:lineRule="auto"/>
        <w:ind w:left="426"/>
        <w:jc w:val="both"/>
      </w:pPr>
      <w:r w:rsidRPr="00A30EAC">
        <w:t>Třída ve vedlejší budově má svou terasu, bezbariérový přístup</w:t>
      </w:r>
      <w:r w:rsidR="00231A2A">
        <w:t>.</w:t>
      </w:r>
    </w:p>
    <w:p w14:paraId="1C58FCF7" w14:textId="77777777" w:rsidR="008433DF" w:rsidRPr="00A30EAC" w:rsidRDefault="008433DF" w:rsidP="00796137">
      <w:pPr>
        <w:numPr>
          <w:ilvl w:val="0"/>
          <w:numId w:val="15"/>
        </w:numPr>
        <w:spacing w:line="276" w:lineRule="auto"/>
        <w:ind w:left="426"/>
        <w:jc w:val="both"/>
      </w:pPr>
      <w:r w:rsidRPr="00A30EAC">
        <w:t xml:space="preserve">V každé třídě je </w:t>
      </w:r>
      <w:r w:rsidRPr="00A30EAC">
        <w:rPr>
          <w:rStyle w:val="ZpatChar"/>
        </w:rPr>
        <w:t>herna</w:t>
      </w:r>
      <w:r w:rsidR="00231A2A">
        <w:t>, ve</w:t>
      </w:r>
      <w:r w:rsidRPr="00A30EAC">
        <w:t xml:space="preserve"> které jsou barevné stolečky a židličky s ohledem na věk dětí, centra pro individuální činnosti dětí, všechny potřebné pomůcky jsou dětem přístupné tak, aby si mohly vybrat dle svých potřeb – výtvarné, knihy, </w:t>
      </w:r>
      <w:proofErr w:type="gramStart"/>
      <w:r w:rsidRPr="00A30EAC">
        <w:t>stavebnice,…</w:t>
      </w:r>
      <w:proofErr w:type="gramEnd"/>
      <w:r w:rsidRPr="00A30EAC">
        <w:t>.</w:t>
      </w:r>
    </w:p>
    <w:p w14:paraId="1C58FCF8" w14:textId="77777777" w:rsidR="008433DF" w:rsidRPr="00A30EAC" w:rsidRDefault="008433DF" w:rsidP="00796137">
      <w:pPr>
        <w:numPr>
          <w:ilvl w:val="0"/>
          <w:numId w:val="15"/>
        </w:numPr>
        <w:spacing w:line="276" w:lineRule="auto"/>
        <w:ind w:left="426"/>
        <w:jc w:val="both"/>
      </w:pPr>
      <w:r w:rsidRPr="00A30EAC">
        <w:t>Třída – dává prostor pro individuální a samostatné činnosti dětí, aby si každé dítě mohlo najít svůj koutek, místo pro sebe, kde se cítí bezpečně</w:t>
      </w:r>
      <w:r w:rsidR="00231A2A">
        <w:t>.</w:t>
      </w:r>
    </w:p>
    <w:p w14:paraId="1C58FCF9" w14:textId="77777777" w:rsidR="008433DF" w:rsidRPr="00A30EAC" w:rsidRDefault="008433DF" w:rsidP="00796137">
      <w:pPr>
        <w:numPr>
          <w:ilvl w:val="0"/>
          <w:numId w:val="15"/>
        </w:numPr>
        <w:spacing w:line="276" w:lineRule="auto"/>
        <w:ind w:left="426"/>
        <w:jc w:val="both"/>
      </w:pPr>
      <w:r w:rsidRPr="00A30EAC">
        <w:t>V umývárně je i WC pro děti, mohou si umývat zuby – dle individuálního přání, klimatizaci,</w:t>
      </w:r>
      <w:r w:rsidR="00FC785D">
        <w:t xml:space="preserve"> </w:t>
      </w:r>
      <w:r w:rsidR="00231A2A">
        <w:t>všechny umývárny a WC dětí byly kompletně zrekonstruovány.</w:t>
      </w:r>
    </w:p>
    <w:p w14:paraId="1C58FCFA" w14:textId="77777777" w:rsidR="008433DF" w:rsidRPr="00A30EAC" w:rsidRDefault="008433DF" w:rsidP="00796137">
      <w:pPr>
        <w:numPr>
          <w:ilvl w:val="0"/>
          <w:numId w:val="15"/>
        </w:numPr>
        <w:spacing w:line="276" w:lineRule="auto"/>
        <w:ind w:left="426"/>
        <w:jc w:val="both"/>
      </w:pPr>
      <w:r w:rsidRPr="00A30EAC">
        <w:t xml:space="preserve">V šatnách – nástěnky pro informování rodičů – TVP, schůzky, besídky, kina, </w:t>
      </w:r>
      <w:proofErr w:type="gramStart"/>
      <w:r w:rsidRPr="00A30EAC">
        <w:t>divadla,…</w:t>
      </w:r>
      <w:proofErr w:type="gramEnd"/>
      <w:r w:rsidRPr="00A30EAC">
        <w:t xml:space="preserve"> Jsou zde také nástěnky pro práce dětí, šatnové bloky</w:t>
      </w:r>
      <w:r w:rsidR="00231A2A">
        <w:t>.</w:t>
      </w:r>
    </w:p>
    <w:p w14:paraId="1C58FCFB" w14:textId="77777777" w:rsidR="008433DF" w:rsidRPr="00A30EAC" w:rsidRDefault="008433DF" w:rsidP="00796137">
      <w:pPr>
        <w:numPr>
          <w:ilvl w:val="0"/>
          <w:numId w:val="15"/>
        </w:numPr>
        <w:spacing w:line="276" w:lineRule="auto"/>
        <w:ind w:left="426"/>
        <w:jc w:val="both"/>
      </w:pPr>
      <w:r w:rsidRPr="00A30EAC">
        <w:t xml:space="preserve">Ředitelna je vpravo při vstupu do </w:t>
      </w:r>
      <w:r w:rsidR="00CB7E9E">
        <w:t xml:space="preserve">hlavní budovy </w:t>
      </w:r>
      <w:r w:rsidRPr="00A30EAC">
        <w:t>MŠ</w:t>
      </w:r>
      <w:r w:rsidR="00231A2A">
        <w:t>.</w:t>
      </w:r>
    </w:p>
    <w:p w14:paraId="1C58FCFC" w14:textId="77777777" w:rsidR="008433DF" w:rsidRPr="00A30EAC" w:rsidRDefault="008433DF" w:rsidP="00796137">
      <w:pPr>
        <w:numPr>
          <w:ilvl w:val="0"/>
          <w:numId w:val="15"/>
        </w:numPr>
        <w:spacing w:line="276" w:lineRule="auto"/>
        <w:ind w:left="426"/>
        <w:jc w:val="both"/>
        <w:rPr>
          <w:u w:val="single"/>
        </w:rPr>
      </w:pPr>
      <w:r w:rsidRPr="00A30EAC">
        <w:t xml:space="preserve">Kuchyň, jídelna pro zaměstnance, kancelář vedoucí ŠJ, sklady – jsou v suterénu </w:t>
      </w:r>
      <w:r w:rsidR="00CA16B9">
        <w:t>mateřské školy</w:t>
      </w:r>
      <w:r w:rsidRPr="00A30EAC">
        <w:t xml:space="preserve"> – vstup možný hlavním vchodem do MŠ nebo ze dvora </w:t>
      </w:r>
      <w:r w:rsidR="00CA16B9">
        <w:t>mateřské školy</w:t>
      </w:r>
      <w:r w:rsidRPr="00A30EAC">
        <w:t>.</w:t>
      </w:r>
    </w:p>
    <w:p w14:paraId="1C58FCFD" w14:textId="77777777" w:rsidR="00CD29D3" w:rsidRDefault="0078285D" w:rsidP="00796137">
      <w:pPr>
        <w:spacing w:line="276" w:lineRule="auto"/>
        <w:jc w:val="center"/>
        <w:rPr>
          <w:b/>
          <w:caps/>
          <w:color w:val="006600"/>
          <w:sz w:val="30"/>
          <w:szCs w:val="30"/>
        </w:rPr>
      </w:pPr>
      <w:r>
        <w:rPr>
          <w:u w:val="single"/>
        </w:rPr>
        <w:br w:type="page"/>
      </w:r>
      <w:r w:rsidR="00634417">
        <w:rPr>
          <w:b/>
          <w:caps/>
          <w:color w:val="006600"/>
          <w:sz w:val="30"/>
          <w:szCs w:val="30"/>
        </w:rPr>
        <w:lastRenderedPageBreak/>
        <w:t>7</w:t>
      </w:r>
      <w:r w:rsidR="00CD29D3">
        <w:rPr>
          <w:b/>
          <w:caps/>
          <w:color w:val="006600"/>
          <w:sz w:val="30"/>
          <w:szCs w:val="30"/>
        </w:rPr>
        <w:t>.</w:t>
      </w:r>
      <w:r w:rsidR="00CD29D3" w:rsidRPr="00A30EAC">
        <w:rPr>
          <w:b/>
          <w:caps/>
          <w:color w:val="006600"/>
          <w:sz w:val="30"/>
          <w:szCs w:val="30"/>
        </w:rPr>
        <w:t xml:space="preserve"> </w:t>
      </w:r>
      <w:r w:rsidR="00CD29D3">
        <w:rPr>
          <w:b/>
          <w:caps/>
          <w:color w:val="006600"/>
          <w:sz w:val="30"/>
          <w:szCs w:val="30"/>
        </w:rPr>
        <w:t>režim dne</w:t>
      </w:r>
    </w:p>
    <w:p w14:paraId="1C58FCFF" w14:textId="77777777" w:rsidR="00CD29D3" w:rsidRDefault="00CD29D3" w:rsidP="0067295C">
      <w:pPr>
        <w:spacing w:line="276" w:lineRule="auto"/>
        <w:rPr>
          <w:u w:val="single"/>
        </w:rPr>
      </w:pPr>
    </w:p>
    <w:p w14:paraId="1C58FD00" w14:textId="77777777" w:rsidR="00CD29D3" w:rsidRDefault="00CD29D3" w:rsidP="00796137">
      <w:pPr>
        <w:spacing w:line="276" w:lineRule="auto"/>
        <w:jc w:val="center"/>
        <w:rPr>
          <w:u w:val="single"/>
        </w:rPr>
      </w:pPr>
    </w:p>
    <w:p w14:paraId="6D83C913" w14:textId="77777777" w:rsidR="0067295C" w:rsidRPr="00ED6022" w:rsidRDefault="0067295C" w:rsidP="0067295C">
      <w:pPr>
        <w:spacing w:line="276" w:lineRule="auto"/>
        <w:jc w:val="both"/>
      </w:pPr>
      <w:r w:rsidRPr="00ED6022">
        <w:t>6:00 – 7:00 hod.</w:t>
      </w:r>
      <w:r w:rsidRPr="00ED6022">
        <w:tab/>
        <w:t>scházení dětí z celé mateřské školy ve třídě Motýlci</w:t>
      </w:r>
    </w:p>
    <w:p w14:paraId="73C5DF73" w14:textId="77777777" w:rsidR="0067295C" w:rsidRPr="00ED6022" w:rsidRDefault="0067295C" w:rsidP="0067295C">
      <w:pPr>
        <w:spacing w:line="276" w:lineRule="auto"/>
        <w:ind w:left="2124" w:hanging="2124"/>
        <w:jc w:val="both"/>
      </w:pPr>
      <w:r w:rsidRPr="00ED6022">
        <w:t>7:00 – 9:30 hod.</w:t>
      </w:r>
      <w:r w:rsidRPr="00ED6022">
        <w:tab/>
        <w:t>ranní cvičení, spontánní činnosti (námětové, konstruktivní, didaktické, pracovní, hudební, výtvarné atd.), individuální, skupinová i frontální práce s dětmi, pohybové aktivity</w:t>
      </w:r>
    </w:p>
    <w:p w14:paraId="091A413B" w14:textId="77777777" w:rsidR="0067295C" w:rsidRPr="00ED6022" w:rsidRDefault="0067295C" w:rsidP="0067295C">
      <w:pPr>
        <w:spacing w:line="276" w:lineRule="auto"/>
        <w:jc w:val="both"/>
      </w:pPr>
      <w:r w:rsidRPr="00ED6022">
        <w:t>8:00 – 8:30 hod.</w:t>
      </w:r>
      <w:r w:rsidRPr="00ED6022">
        <w:tab/>
        <w:t>hygiena, svačina</w:t>
      </w:r>
    </w:p>
    <w:p w14:paraId="4F45310D" w14:textId="77777777" w:rsidR="0067295C" w:rsidRPr="00ED6022" w:rsidRDefault="0067295C" w:rsidP="0067295C">
      <w:pPr>
        <w:spacing w:line="276" w:lineRule="auto"/>
        <w:jc w:val="both"/>
      </w:pPr>
      <w:r w:rsidRPr="00ED6022">
        <w:t>9:30 – 11:15 hod.</w:t>
      </w:r>
      <w:r w:rsidRPr="00ED6022">
        <w:tab/>
        <w:t>pobyt venku – dle aktuálního počasí, aktivit, výletů</w:t>
      </w:r>
    </w:p>
    <w:p w14:paraId="2C77978A" w14:textId="77777777" w:rsidR="0067295C" w:rsidRPr="00ED6022" w:rsidRDefault="0067295C" w:rsidP="0067295C">
      <w:pPr>
        <w:spacing w:line="276" w:lineRule="auto"/>
        <w:jc w:val="both"/>
      </w:pPr>
      <w:r w:rsidRPr="00ED6022">
        <w:t>11:15 – 11:45 hod.</w:t>
      </w:r>
      <w:r w:rsidRPr="00ED6022">
        <w:tab/>
        <w:t>hygiena, oběd, příprava na odpolední odpočinek</w:t>
      </w:r>
    </w:p>
    <w:p w14:paraId="02FD5E7B" w14:textId="77777777" w:rsidR="0067295C" w:rsidRPr="00ED6022" w:rsidRDefault="0067295C" w:rsidP="0067295C">
      <w:pPr>
        <w:spacing w:line="276" w:lineRule="auto"/>
        <w:ind w:left="2124" w:hanging="2124"/>
        <w:jc w:val="both"/>
      </w:pPr>
      <w:r w:rsidRPr="00ED6022">
        <w:t>11:45 – 13:45 hod.</w:t>
      </w:r>
      <w:r w:rsidRPr="00ED6022">
        <w:tab/>
        <w:t>odpočinek dětí dle jejich individuální potřeby, klidové aktivity</w:t>
      </w:r>
      <w:r>
        <w:t xml:space="preserve"> a činnosti pro předškolní děti</w:t>
      </w:r>
    </w:p>
    <w:p w14:paraId="4D1E43E3" w14:textId="77777777" w:rsidR="0067295C" w:rsidRPr="00ED6022" w:rsidRDefault="0067295C" w:rsidP="0067295C">
      <w:pPr>
        <w:spacing w:line="276" w:lineRule="auto"/>
        <w:jc w:val="both"/>
      </w:pPr>
      <w:r>
        <w:t>13:30 – 14:15</w:t>
      </w:r>
      <w:r w:rsidRPr="00ED6022">
        <w:t xml:space="preserve"> hod.</w:t>
      </w:r>
      <w:r w:rsidRPr="00ED6022">
        <w:tab/>
        <w:t>hygiena, odpolední svačina</w:t>
      </w:r>
    </w:p>
    <w:p w14:paraId="1D1F45F1" w14:textId="77777777" w:rsidR="0067295C" w:rsidRPr="00ED6022" w:rsidRDefault="0067295C" w:rsidP="0067295C">
      <w:pPr>
        <w:spacing w:line="276" w:lineRule="auto"/>
        <w:ind w:left="2130" w:hanging="2130"/>
        <w:jc w:val="both"/>
        <w:rPr>
          <w:bCs/>
        </w:rPr>
      </w:pPr>
      <w:r w:rsidRPr="00ED6022">
        <w:t>14:00 – 16:00 hod.</w:t>
      </w:r>
      <w:r w:rsidRPr="00ED6022">
        <w:tab/>
      </w:r>
      <w:r w:rsidRPr="00ED6022">
        <w:rPr>
          <w:bCs/>
        </w:rPr>
        <w:t>spontánní a skupinové hry dětí, pokračování v započatých dopoledních aktivitách, individuální plánované činnosti</w:t>
      </w:r>
    </w:p>
    <w:p w14:paraId="1C58FD0B" w14:textId="77777777" w:rsidR="00CD29D3" w:rsidRDefault="00CD29D3" w:rsidP="0067295C">
      <w:pPr>
        <w:spacing w:line="276" w:lineRule="auto"/>
        <w:jc w:val="center"/>
        <w:rPr>
          <w:u w:val="single"/>
        </w:rPr>
      </w:pPr>
    </w:p>
    <w:p w14:paraId="1C58FD0C" w14:textId="77777777" w:rsidR="00CD29D3" w:rsidRDefault="00CD29D3" w:rsidP="00796137">
      <w:pPr>
        <w:spacing w:line="276" w:lineRule="auto"/>
        <w:jc w:val="center"/>
        <w:rPr>
          <w:u w:val="single"/>
        </w:rPr>
      </w:pPr>
    </w:p>
    <w:p w14:paraId="1C58FD0D" w14:textId="77777777" w:rsidR="00CD29D3" w:rsidRDefault="00CD29D3" w:rsidP="00796137">
      <w:pPr>
        <w:spacing w:line="276" w:lineRule="auto"/>
        <w:jc w:val="center"/>
        <w:rPr>
          <w:u w:val="single"/>
        </w:rPr>
      </w:pPr>
    </w:p>
    <w:p w14:paraId="1C58FD0E" w14:textId="77777777" w:rsidR="00CD29D3" w:rsidRDefault="00CD29D3" w:rsidP="00796137">
      <w:pPr>
        <w:spacing w:line="276" w:lineRule="auto"/>
        <w:jc w:val="center"/>
        <w:rPr>
          <w:u w:val="single"/>
        </w:rPr>
      </w:pPr>
    </w:p>
    <w:p w14:paraId="1C58FD0F" w14:textId="77777777" w:rsidR="00CD29D3" w:rsidRDefault="00CD29D3" w:rsidP="00796137">
      <w:pPr>
        <w:spacing w:line="276" w:lineRule="auto"/>
        <w:jc w:val="center"/>
        <w:rPr>
          <w:u w:val="single"/>
        </w:rPr>
      </w:pPr>
    </w:p>
    <w:p w14:paraId="1C58FD10" w14:textId="77777777" w:rsidR="00CD29D3" w:rsidRDefault="00CD29D3" w:rsidP="00796137">
      <w:pPr>
        <w:spacing w:line="276" w:lineRule="auto"/>
        <w:jc w:val="center"/>
        <w:rPr>
          <w:u w:val="single"/>
        </w:rPr>
      </w:pPr>
    </w:p>
    <w:p w14:paraId="1C58FD11" w14:textId="77777777" w:rsidR="00CD29D3" w:rsidRDefault="00CD29D3" w:rsidP="00796137">
      <w:pPr>
        <w:spacing w:line="276" w:lineRule="auto"/>
        <w:jc w:val="center"/>
        <w:rPr>
          <w:u w:val="single"/>
        </w:rPr>
      </w:pPr>
    </w:p>
    <w:p w14:paraId="1C58FD12" w14:textId="77777777" w:rsidR="00CD29D3" w:rsidRDefault="00CD29D3" w:rsidP="00796137">
      <w:pPr>
        <w:spacing w:line="276" w:lineRule="auto"/>
        <w:jc w:val="center"/>
        <w:rPr>
          <w:u w:val="single"/>
        </w:rPr>
      </w:pPr>
    </w:p>
    <w:p w14:paraId="1C58FD13" w14:textId="77777777" w:rsidR="00CD29D3" w:rsidRDefault="00CD29D3" w:rsidP="00796137">
      <w:pPr>
        <w:spacing w:line="276" w:lineRule="auto"/>
        <w:jc w:val="center"/>
        <w:rPr>
          <w:u w:val="single"/>
        </w:rPr>
      </w:pPr>
    </w:p>
    <w:p w14:paraId="1C58FD14" w14:textId="77777777" w:rsidR="00CD29D3" w:rsidRDefault="00CD29D3" w:rsidP="00796137">
      <w:pPr>
        <w:spacing w:line="276" w:lineRule="auto"/>
        <w:jc w:val="center"/>
        <w:rPr>
          <w:u w:val="single"/>
        </w:rPr>
      </w:pPr>
    </w:p>
    <w:p w14:paraId="1C58FD15" w14:textId="77777777" w:rsidR="00CD29D3" w:rsidRDefault="00CD29D3" w:rsidP="00796137">
      <w:pPr>
        <w:spacing w:line="276" w:lineRule="auto"/>
        <w:jc w:val="center"/>
        <w:rPr>
          <w:u w:val="single"/>
        </w:rPr>
      </w:pPr>
    </w:p>
    <w:p w14:paraId="1C58FD16" w14:textId="77777777" w:rsidR="00CD29D3" w:rsidRDefault="00CD29D3" w:rsidP="00796137">
      <w:pPr>
        <w:spacing w:line="276" w:lineRule="auto"/>
        <w:jc w:val="center"/>
        <w:rPr>
          <w:u w:val="single"/>
        </w:rPr>
      </w:pPr>
    </w:p>
    <w:p w14:paraId="1C58FD17" w14:textId="77777777" w:rsidR="00CD29D3" w:rsidRDefault="00CD29D3" w:rsidP="00796137">
      <w:pPr>
        <w:spacing w:line="276" w:lineRule="auto"/>
        <w:jc w:val="center"/>
        <w:rPr>
          <w:u w:val="single"/>
        </w:rPr>
      </w:pPr>
    </w:p>
    <w:p w14:paraId="1C58FD18" w14:textId="77777777" w:rsidR="00CD29D3" w:rsidRDefault="00CD29D3" w:rsidP="00796137">
      <w:pPr>
        <w:spacing w:line="276" w:lineRule="auto"/>
        <w:jc w:val="center"/>
        <w:rPr>
          <w:u w:val="single"/>
        </w:rPr>
      </w:pPr>
    </w:p>
    <w:p w14:paraId="1C58FD19" w14:textId="77777777" w:rsidR="00CD29D3" w:rsidRDefault="00CD29D3" w:rsidP="00796137">
      <w:pPr>
        <w:spacing w:line="276" w:lineRule="auto"/>
        <w:jc w:val="center"/>
        <w:rPr>
          <w:u w:val="single"/>
        </w:rPr>
      </w:pPr>
    </w:p>
    <w:p w14:paraId="1C58FD1A" w14:textId="77777777" w:rsidR="00CD29D3" w:rsidRDefault="00CD29D3" w:rsidP="00796137">
      <w:pPr>
        <w:spacing w:line="276" w:lineRule="auto"/>
        <w:jc w:val="center"/>
        <w:rPr>
          <w:u w:val="single"/>
        </w:rPr>
      </w:pPr>
    </w:p>
    <w:p w14:paraId="1C58FD1B" w14:textId="77777777" w:rsidR="00CD29D3" w:rsidRDefault="00CD29D3" w:rsidP="00796137">
      <w:pPr>
        <w:spacing w:line="276" w:lineRule="auto"/>
        <w:jc w:val="center"/>
        <w:rPr>
          <w:u w:val="single"/>
        </w:rPr>
      </w:pPr>
    </w:p>
    <w:p w14:paraId="1C58FD1C" w14:textId="77777777" w:rsidR="00CD29D3" w:rsidRDefault="00CD29D3" w:rsidP="00796137">
      <w:pPr>
        <w:spacing w:line="276" w:lineRule="auto"/>
        <w:jc w:val="center"/>
        <w:rPr>
          <w:u w:val="single"/>
        </w:rPr>
      </w:pPr>
    </w:p>
    <w:p w14:paraId="1C58FD1D" w14:textId="77777777" w:rsidR="00CD29D3" w:rsidRDefault="00CD29D3" w:rsidP="00796137">
      <w:pPr>
        <w:spacing w:line="276" w:lineRule="auto"/>
        <w:jc w:val="center"/>
        <w:rPr>
          <w:u w:val="single"/>
        </w:rPr>
      </w:pPr>
    </w:p>
    <w:p w14:paraId="1C58FD1E" w14:textId="77777777" w:rsidR="00CD29D3" w:rsidRDefault="00CD29D3" w:rsidP="00796137">
      <w:pPr>
        <w:spacing w:line="276" w:lineRule="auto"/>
        <w:jc w:val="center"/>
        <w:rPr>
          <w:u w:val="single"/>
        </w:rPr>
      </w:pPr>
    </w:p>
    <w:p w14:paraId="1C58FD1F" w14:textId="77777777" w:rsidR="00CD29D3" w:rsidRDefault="00CD29D3" w:rsidP="00796137">
      <w:pPr>
        <w:spacing w:line="276" w:lineRule="auto"/>
        <w:jc w:val="center"/>
        <w:rPr>
          <w:u w:val="single"/>
        </w:rPr>
      </w:pPr>
    </w:p>
    <w:p w14:paraId="1C58FD20" w14:textId="77777777" w:rsidR="00CD29D3" w:rsidRDefault="00CD29D3" w:rsidP="00796137">
      <w:pPr>
        <w:spacing w:line="276" w:lineRule="auto"/>
        <w:jc w:val="center"/>
        <w:rPr>
          <w:u w:val="single"/>
        </w:rPr>
      </w:pPr>
    </w:p>
    <w:p w14:paraId="1C58FD21" w14:textId="77777777" w:rsidR="00CD29D3" w:rsidRDefault="00CD29D3" w:rsidP="00796137">
      <w:pPr>
        <w:spacing w:line="276" w:lineRule="auto"/>
        <w:jc w:val="center"/>
        <w:rPr>
          <w:u w:val="single"/>
        </w:rPr>
      </w:pPr>
    </w:p>
    <w:p w14:paraId="1C58FD22" w14:textId="77777777" w:rsidR="00CD29D3" w:rsidRDefault="00CD29D3" w:rsidP="00796137">
      <w:pPr>
        <w:spacing w:line="276" w:lineRule="auto"/>
        <w:jc w:val="center"/>
        <w:rPr>
          <w:u w:val="single"/>
        </w:rPr>
      </w:pPr>
    </w:p>
    <w:p w14:paraId="1C58FD23" w14:textId="77777777" w:rsidR="00CD29D3" w:rsidRDefault="00CD29D3" w:rsidP="00796137">
      <w:pPr>
        <w:spacing w:line="276" w:lineRule="auto"/>
        <w:jc w:val="center"/>
        <w:rPr>
          <w:u w:val="single"/>
        </w:rPr>
      </w:pPr>
    </w:p>
    <w:p w14:paraId="1C58FD24" w14:textId="77777777" w:rsidR="00CD29D3" w:rsidRDefault="00CD29D3" w:rsidP="00796137">
      <w:pPr>
        <w:spacing w:line="276" w:lineRule="auto"/>
        <w:jc w:val="center"/>
        <w:rPr>
          <w:u w:val="single"/>
        </w:rPr>
      </w:pPr>
    </w:p>
    <w:p w14:paraId="1C58FD28" w14:textId="77777777" w:rsidR="00CD29D3" w:rsidRDefault="00CD29D3" w:rsidP="00420C98">
      <w:pPr>
        <w:spacing w:line="276" w:lineRule="auto"/>
        <w:rPr>
          <w:u w:val="single"/>
        </w:rPr>
      </w:pPr>
    </w:p>
    <w:p w14:paraId="19642F77" w14:textId="77777777" w:rsidR="00420C98" w:rsidRDefault="00420C98" w:rsidP="00420C98">
      <w:pPr>
        <w:spacing w:line="276" w:lineRule="auto"/>
        <w:rPr>
          <w:u w:val="single"/>
        </w:rPr>
      </w:pPr>
    </w:p>
    <w:p w14:paraId="1C58FD29" w14:textId="77777777" w:rsidR="0078285D" w:rsidRPr="00A30EAC" w:rsidRDefault="00634417" w:rsidP="00796137">
      <w:pPr>
        <w:spacing w:line="276" w:lineRule="auto"/>
        <w:jc w:val="center"/>
        <w:rPr>
          <w:b/>
          <w:caps/>
          <w:color w:val="006600"/>
          <w:sz w:val="30"/>
          <w:szCs w:val="30"/>
        </w:rPr>
      </w:pPr>
      <w:r>
        <w:rPr>
          <w:b/>
          <w:caps/>
          <w:color w:val="006600"/>
          <w:sz w:val="30"/>
          <w:szCs w:val="30"/>
        </w:rPr>
        <w:lastRenderedPageBreak/>
        <w:t>8</w:t>
      </w:r>
      <w:r w:rsidR="0078285D" w:rsidRPr="00A30EAC">
        <w:rPr>
          <w:b/>
          <w:caps/>
          <w:color w:val="006600"/>
          <w:sz w:val="30"/>
          <w:szCs w:val="30"/>
        </w:rPr>
        <w:t xml:space="preserve">. </w:t>
      </w:r>
      <w:r w:rsidR="0078285D">
        <w:rPr>
          <w:b/>
          <w:caps/>
          <w:color w:val="006600"/>
          <w:sz w:val="30"/>
          <w:szCs w:val="30"/>
        </w:rPr>
        <w:t>charakteristika jednotlivých tříd</w:t>
      </w:r>
    </w:p>
    <w:p w14:paraId="1C58FD2A" w14:textId="77777777" w:rsidR="00FC785D" w:rsidRDefault="00FC785D" w:rsidP="00796137">
      <w:pPr>
        <w:spacing w:line="276" w:lineRule="auto"/>
        <w:jc w:val="both"/>
      </w:pPr>
    </w:p>
    <w:p w14:paraId="1C58FD2B" w14:textId="77777777" w:rsidR="00E34F7D" w:rsidRDefault="00E34F7D" w:rsidP="00796137">
      <w:pPr>
        <w:spacing w:line="276" w:lineRule="auto"/>
        <w:jc w:val="both"/>
      </w:pPr>
    </w:p>
    <w:p w14:paraId="1C58FD2C" w14:textId="757617BB" w:rsidR="00B44816" w:rsidRDefault="00CB7E9E" w:rsidP="00796137">
      <w:pPr>
        <w:numPr>
          <w:ilvl w:val="0"/>
          <w:numId w:val="14"/>
        </w:numPr>
        <w:spacing w:line="276" w:lineRule="auto"/>
        <w:jc w:val="both"/>
      </w:pPr>
      <w:r>
        <w:t>Celkově máme v MŠ 5</w:t>
      </w:r>
      <w:r w:rsidR="000B5883">
        <w:t xml:space="preserve"> tříd</w:t>
      </w:r>
      <w:r w:rsidR="0067295C">
        <w:t>.</w:t>
      </w:r>
    </w:p>
    <w:p w14:paraId="734902A5" w14:textId="2CE75EBB" w:rsidR="0067295C" w:rsidRPr="00B720FC" w:rsidRDefault="0067295C" w:rsidP="0067295C">
      <w:pPr>
        <w:numPr>
          <w:ilvl w:val="0"/>
          <w:numId w:val="14"/>
        </w:numPr>
        <w:spacing w:line="276" w:lineRule="auto"/>
        <w:jc w:val="both"/>
      </w:pPr>
      <w:r>
        <w:t>V</w:t>
      </w:r>
      <w:r w:rsidRPr="00B720FC">
        <w:t>e školním roce 202</w:t>
      </w:r>
      <w:r w:rsidR="008C1249">
        <w:t>4</w:t>
      </w:r>
      <w:r w:rsidRPr="00B720FC">
        <w:t>/202</w:t>
      </w:r>
      <w:r w:rsidR="008C1249">
        <w:t>5</w:t>
      </w:r>
      <w:r w:rsidRPr="00B720FC">
        <w:t xml:space="preserve"> budou do hlavní budovy docházet děti:</w:t>
      </w:r>
    </w:p>
    <w:p w14:paraId="52F75B91" w14:textId="77777777" w:rsidR="0067295C" w:rsidRPr="00B720FC" w:rsidRDefault="0067295C" w:rsidP="0067295C">
      <w:pPr>
        <w:ind w:left="709" w:firstLine="709"/>
        <w:jc w:val="both"/>
      </w:pPr>
      <w:r w:rsidRPr="00B720FC">
        <w:t xml:space="preserve">I. třída Sluníčka – heterogenní – od </w:t>
      </w:r>
      <w:proofErr w:type="gramStart"/>
      <w:r w:rsidRPr="00B720FC">
        <w:t>2 - 4</w:t>
      </w:r>
      <w:proofErr w:type="gramEnd"/>
      <w:r w:rsidRPr="00B720FC">
        <w:t xml:space="preserve"> let</w:t>
      </w:r>
    </w:p>
    <w:p w14:paraId="7680AB9B" w14:textId="77777777" w:rsidR="0067295C" w:rsidRPr="00B720FC" w:rsidRDefault="0067295C" w:rsidP="0067295C">
      <w:pPr>
        <w:ind w:left="1418"/>
        <w:jc w:val="both"/>
      </w:pPr>
      <w:r w:rsidRPr="00B720FC">
        <w:t xml:space="preserve">II. třída Motýlci – heterogenní – od </w:t>
      </w:r>
      <w:proofErr w:type="gramStart"/>
      <w:r w:rsidRPr="00B720FC">
        <w:t>2 – 4</w:t>
      </w:r>
      <w:proofErr w:type="gramEnd"/>
      <w:r w:rsidRPr="00B720FC">
        <w:t xml:space="preserve"> let</w:t>
      </w:r>
    </w:p>
    <w:p w14:paraId="414442A8" w14:textId="77777777" w:rsidR="0067295C" w:rsidRPr="00B720FC" w:rsidRDefault="0067295C" w:rsidP="0067295C">
      <w:pPr>
        <w:ind w:left="709" w:firstLine="709"/>
        <w:jc w:val="both"/>
      </w:pPr>
      <w:r w:rsidRPr="00B720FC">
        <w:t xml:space="preserve">III. třída Berušky – heterogenní – od </w:t>
      </w:r>
      <w:proofErr w:type="gramStart"/>
      <w:r w:rsidRPr="00B720FC">
        <w:t>5 – 7</w:t>
      </w:r>
      <w:proofErr w:type="gramEnd"/>
      <w:r w:rsidRPr="00B720FC">
        <w:t xml:space="preserve"> let</w:t>
      </w:r>
    </w:p>
    <w:p w14:paraId="72BE0FDA" w14:textId="77777777" w:rsidR="0067295C" w:rsidRPr="00B720FC" w:rsidRDefault="0067295C" w:rsidP="0067295C">
      <w:pPr>
        <w:ind w:left="709" w:firstLine="709"/>
        <w:jc w:val="both"/>
      </w:pPr>
      <w:r w:rsidRPr="00B720FC">
        <w:t xml:space="preserve">IV. třída </w:t>
      </w:r>
      <w:proofErr w:type="spellStart"/>
      <w:r w:rsidRPr="00B720FC">
        <w:t>Čmeláčci</w:t>
      </w:r>
      <w:proofErr w:type="spellEnd"/>
      <w:r w:rsidRPr="00B720FC">
        <w:t xml:space="preserve"> – heterogenní – od </w:t>
      </w:r>
      <w:proofErr w:type="gramStart"/>
      <w:r w:rsidRPr="00B720FC">
        <w:t>5 – 7</w:t>
      </w:r>
      <w:proofErr w:type="gramEnd"/>
      <w:r w:rsidRPr="00B720FC">
        <w:t xml:space="preserve"> let</w:t>
      </w:r>
    </w:p>
    <w:p w14:paraId="007322D3" w14:textId="4963400E" w:rsidR="0067295C" w:rsidRPr="00B720FC" w:rsidRDefault="0067295C" w:rsidP="0067295C">
      <w:pPr>
        <w:jc w:val="both"/>
      </w:pPr>
      <w:r>
        <w:t xml:space="preserve">      -   </w:t>
      </w:r>
      <w:r>
        <w:tab/>
        <w:t>V</w:t>
      </w:r>
      <w:r w:rsidRPr="00B720FC">
        <w:t>e vedlejší budově budou docházet děti:</w:t>
      </w:r>
    </w:p>
    <w:p w14:paraId="46DBA4AB" w14:textId="16C9E3CE" w:rsidR="0067295C" w:rsidRDefault="0067295C" w:rsidP="0067295C">
      <w:pPr>
        <w:jc w:val="both"/>
      </w:pPr>
      <w:r>
        <w:t xml:space="preserve">  </w:t>
      </w:r>
      <w:r>
        <w:tab/>
      </w:r>
      <w:r>
        <w:tab/>
      </w:r>
      <w:r w:rsidRPr="00B720FC">
        <w:t xml:space="preserve">V. třída Včeličky – heterogenní – od </w:t>
      </w:r>
      <w:proofErr w:type="gramStart"/>
      <w:r w:rsidRPr="00B720FC">
        <w:t>2 – 4</w:t>
      </w:r>
      <w:proofErr w:type="gramEnd"/>
      <w:r w:rsidRPr="00B720FC">
        <w:t xml:space="preserve"> let</w:t>
      </w:r>
    </w:p>
    <w:p w14:paraId="1C58FD2E" w14:textId="4E795FA3" w:rsidR="000B5883" w:rsidRDefault="000B5883" w:rsidP="00796137">
      <w:pPr>
        <w:numPr>
          <w:ilvl w:val="0"/>
          <w:numId w:val="14"/>
        </w:numPr>
        <w:spacing w:line="276" w:lineRule="auto"/>
        <w:jc w:val="both"/>
      </w:pPr>
      <w:r>
        <w:t>V </w:t>
      </w:r>
      <w:r w:rsidR="00CB7E9E">
        <w:t xml:space="preserve">každé třídě je </w:t>
      </w:r>
      <w:r w:rsidR="00621A16">
        <w:t>kapacita 28 dětí</w:t>
      </w:r>
      <w:r w:rsidR="0067295C">
        <w:t>.</w:t>
      </w:r>
    </w:p>
    <w:p w14:paraId="1C58FD2F" w14:textId="77777777" w:rsidR="000B5883" w:rsidRDefault="000B5883" w:rsidP="00796137">
      <w:pPr>
        <w:numPr>
          <w:ilvl w:val="0"/>
          <w:numId w:val="14"/>
        </w:numPr>
        <w:spacing w:line="276" w:lineRule="auto"/>
        <w:jc w:val="both"/>
      </w:pPr>
      <w:r>
        <w:t>Vybavení tříd je podobné – třída, herna, umývárna, WC, sprchový kout a šatna</w:t>
      </w:r>
    </w:p>
    <w:p w14:paraId="1C58FD30" w14:textId="77777777" w:rsidR="000B5883" w:rsidRDefault="000B5883" w:rsidP="00796137">
      <w:pPr>
        <w:numPr>
          <w:ilvl w:val="0"/>
          <w:numId w:val="14"/>
        </w:numPr>
        <w:spacing w:line="276" w:lineRule="auto"/>
        <w:jc w:val="both"/>
      </w:pPr>
      <w:r>
        <w:t xml:space="preserve">Každá třída má svou barvu, symbol – dle </w:t>
      </w:r>
      <w:r w:rsidR="00A14A11">
        <w:t>volby</w:t>
      </w:r>
      <w:r>
        <w:t xml:space="preserve"> </w:t>
      </w:r>
      <w:r w:rsidR="00CA16B9">
        <w:t>učitelů</w:t>
      </w:r>
    </w:p>
    <w:p w14:paraId="1C58FD31" w14:textId="2156D00D" w:rsidR="000B5883" w:rsidRDefault="000B5883" w:rsidP="00796137">
      <w:pPr>
        <w:numPr>
          <w:ilvl w:val="0"/>
          <w:numId w:val="14"/>
        </w:numPr>
        <w:spacing w:line="276" w:lineRule="auto"/>
        <w:jc w:val="both"/>
      </w:pPr>
      <w:r>
        <w:t>V každé třídě se chystají denně lehátka pro odpočinek dětí – přikrývky,</w:t>
      </w:r>
      <w:r w:rsidR="00A14A11">
        <w:t xml:space="preserve"> polštářky i lehátko má každé dítě označeno svou značkou</w:t>
      </w:r>
      <w:r w:rsidR="0067295C">
        <w:t>.</w:t>
      </w:r>
    </w:p>
    <w:p w14:paraId="1C58FD32" w14:textId="1A78426A" w:rsidR="000B5883" w:rsidRDefault="000B5883" w:rsidP="00796137">
      <w:pPr>
        <w:numPr>
          <w:ilvl w:val="0"/>
          <w:numId w:val="14"/>
        </w:numPr>
        <w:spacing w:line="276" w:lineRule="auto"/>
        <w:jc w:val="both"/>
      </w:pPr>
      <w:r>
        <w:t>Všechny hračky, učební pomůc</w:t>
      </w:r>
      <w:r w:rsidR="00CF6E76">
        <w:t xml:space="preserve">ky a výtvarný materiál je dětem dostupný a mohou </w:t>
      </w:r>
      <w:r w:rsidR="00A14A11">
        <w:t xml:space="preserve">ho </w:t>
      </w:r>
      <w:r w:rsidR="00CF6E76">
        <w:t>si vybírat dle vlastní volby</w:t>
      </w:r>
      <w:r w:rsidR="0067295C">
        <w:t>.</w:t>
      </w:r>
    </w:p>
    <w:p w14:paraId="1C58FD33" w14:textId="12989F1F" w:rsidR="00CF6E76" w:rsidRDefault="00CF6E76" w:rsidP="00796137">
      <w:pPr>
        <w:numPr>
          <w:ilvl w:val="0"/>
          <w:numId w:val="14"/>
        </w:numPr>
        <w:spacing w:line="276" w:lineRule="auto"/>
        <w:jc w:val="both"/>
      </w:pPr>
      <w:r>
        <w:t>Každá třída má zpracován svůj TVP, který vychází z našeho ŠVP, který je zaměřen na ekologickou výchovu</w:t>
      </w:r>
      <w:r w:rsidR="0067295C">
        <w:t>.</w:t>
      </w:r>
    </w:p>
    <w:p w14:paraId="1C58FD34" w14:textId="041D2E19" w:rsidR="00CF6E76" w:rsidRDefault="00A772EC" w:rsidP="00796137">
      <w:pPr>
        <w:numPr>
          <w:ilvl w:val="0"/>
          <w:numId w:val="14"/>
        </w:numPr>
        <w:spacing w:line="276" w:lineRule="auto"/>
        <w:jc w:val="both"/>
      </w:pPr>
      <w:r>
        <w:t>Všichni učitelé</w:t>
      </w:r>
      <w:r w:rsidR="00CF6E76">
        <w:t xml:space="preserve"> se snaží plnit činnosti s dětmi jak ve třídě, tak na nové přírodní zahradě, kde je k dispozici mnoho</w:t>
      </w:r>
      <w:r w:rsidR="00F756F6">
        <w:t xml:space="preserve"> prvků z EVVO, přírodní učebna</w:t>
      </w:r>
      <w:r w:rsidR="00E34F7D">
        <w:t>,</w:t>
      </w:r>
      <w:r w:rsidR="0067295C">
        <w:t xml:space="preserve"> </w:t>
      </w:r>
      <w:r w:rsidR="00F756F6">
        <w:t>…</w:t>
      </w:r>
    </w:p>
    <w:p w14:paraId="1C58FD35" w14:textId="6E7E33A5" w:rsidR="000B5883" w:rsidRDefault="00CF6E76" w:rsidP="00796137">
      <w:pPr>
        <w:numPr>
          <w:ilvl w:val="0"/>
          <w:numId w:val="14"/>
        </w:numPr>
        <w:spacing w:line="276" w:lineRule="auto"/>
        <w:jc w:val="both"/>
      </w:pPr>
      <w:r>
        <w:t>Každá třída je uspořádaná tak, aby si dítě mohlo vybrat činnost, o kterou má zájem a také svůj kou</w:t>
      </w:r>
      <w:r w:rsidR="00F756F6">
        <w:t>tek, kde se cítí dobře</w:t>
      </w:r>
      <w:r w:rsidR="0067295C">
        <w:t>.</w:t>
      </w:r>
    </w:p>
    <w:p w14:paraId="1C58FD36" w14:textId="1854DC39" w:rsidR="00CF6E76" w:rsidRDefault="00CF6E76" w:rsidP="00796137">
      <w:pPr>
        <w:numPr>
          <w:ilvl w:val="0"/>
          <w:numId w:val="14"/>
        </w:numPr>
        <w:spacing w:line="276" w:lineRule="auto"/>
        <w:jc w:val="both"/>
      </w:pPr>
      <w:r>
        <w:t>Třídy nejsou dostatečně prostorově vhodné pro všechny sportovní aktivity</w:t>
      </w:r>
      <w:r w:rsidR="00A14A11">
        <w:t xml:space="preserve"> </w:t>
      </w:r>
      <w:r>
        <w:t>(velký počet zapsaných dětí), proto pravidelně navštěvujeme sokolovnu v</w:t>
      </w:r>
      <w:r w:rsidR="0067295C">
        <w:t> </w:t>
      </w:r>
      <w:r>
        <w:t>Zubří</w:t>
      </w:r>
      <w:r w:rsidR="0067295C">
        <w:t>.</w:t>
      </w:r>
    </w:p>
    <w:p w14:paraId="1C58FD37" w14:textId="0A912AB6" w:rsidR="00CF6E76" w:rsidRDefault="00CF6E76" w:rsidP="00796137">
      <w:pPr>
        <w:numPr>
          <w:ilvl w:val="0"/>
          <w:numId w:val="14"/>
        </w:numPr>
        <w:spacing w:line="276" w:lineRule="auto"/>
        <w:jc w:val="both"/>
      </w:pPr>
      <w:r>
        <w:t>V každ</w:t>
      </w:r>
      <w:r w:rsidR="00A772EC">
        <w:t>é třídě jsou kvalifikovaní učitelé</w:t>
      </w:r>
      <w:r>
        <w:t>, které se snaží respektovat osobnost dítěte a dodržovat zásady individuálního přístupu</w:t>
      </w:r>
      <w:r w:rsidR="00A14A11">
        <w:t>, přiměřenosti, názornosti, systematičnosti, posloupnosti a aktivity</w:t>
      </w:r>
      <w:r w:rsidR="0067295C">
        <w:t>.</w:t>
      </w:r>
    </w:p>
    <w:p w14:paraId="1C58FD38" w14:textId="27BD2BA9" w:rsidR="00A14A11" w:rsidRDefault="00A14A11" w:rsidP="00796137">
      <w:pPr>
        <w:numPr>
          <w:ilvl w:val="0"/>
          <w:numId w:val="14"/>
        </w:numPr>
        <w:spacing w:line="276" w:lineRule="auto"/>
        <w:jc w:val="both"/>
      </w:pPr>
      <w:r>
        <w:t>V každé šatně u tříd mají rodiče dostatek informací na nástěnných tabulích – měsíční akce, týdenní plány, požadavky na rodiče, nástěnky s výtvarnými pracemi dětí, kontakty, básničky,</w:t>
      </w:r>
      <w:r w:rsidR="00E34F7D">
        <w:t xml:space="preserve"> organizaci třídy, režim dne,</w:t>
      </w:r>
      <w:r w:rsidR="00563DA8">
        <w:t xml:space="preserve"> </w:t>
      </w:r>
      <w:r w:rsidR="00E34F7D">
        <w:t>…</w:t>
      </w:r>
    </w:p>
    <w:p w14:paraId="1C58FD39" w14:textId="77777777" w:rsidR="00FC785D" w:rsidRDefault="00A14A11" w:rsidP="00F756F6">
      <w:pPr>
        <w:numPr>
          <w:ilvl w:val="0"/>
          <w:numId w:val="14"/>
        </w:numPr>
        <w:spacing w:line="276" w:lineRule="auto"/>
        <w:jc w:val="both"/>
      </w:pPr>
      <w:r>
        <w:t>V každé třídě funguje ko</w:t>
      </w:r>
      <w:r w:rsidR="00A772EC">
        <w:t>munikace mezi rodiči a učitel</w:t>
      </w:r>
      <w:r>
        <w:t>i, vzájemná spolupráce</w:t>
      </w:r>
    </w:p>
    <w:p w14:paraId="1C58FD3A" w14:textId="77777777" w:rsidR="00C96E30" w:rsidRDefault="0035317E" w:rsidP="00F756F6">
      <w:pPr>
        <w:numPr>
          <w:ilvl w:val="0"/>
          <w:numId w:val="14"/>
        </w:numPr>
        <w:spacing w:line="276" w:lineRule="auto"/>
        <w:jc w:val="both"/>
      </w:pPr>
      <w:r>
        <w:t xml:space="preserve">Děti mají možnost navštěvovat kroužek Šikulky a sportovní kroužek </w:t>
      </w:r>
      <w:proofErr w:type="spellStart"/>
      <w:r>
        <w:t>Bumbrlíci</w:t>
      </w:r>
      <w:proofErr w:type="spellEnd"/>
      <w:r>
        <w:t xml:space="preserve"> pod vedením paní učitelek</w:t>
      </w:r>
    </w:p>
    <w:p w14:paraId="1C58FD3B" w14:textId="77777777" w:rsidR="008433DF" w:rsidRPr="00A30EAC" w:rsidRDefault="0078285D" w:rsidP="00796137">
      <w:pPr>
        <w:spacing w:line="276" w:lineRule="auto"/>
        <w:jc w:val="center"/>
        <w:rPr>
          <w:b/>
          <w:caps/>
          <w:color w:val="006600"/>
          <w:sz w:val="30"/>
          <w:szCs w:val="30"/>
        </w:rPr>
      </w:pPr>
      <w:r>
        <w:br w:type="page"/>
      </w:r>
      <w:r w:rsidR="00634417">
        <w:rPr>
          <w:b/>
          <w:caps/>
          <w:color w:val="006600"/>
          <w:sz w:val="30"/>
          <w:szCs w:val="30"/>
        </w:rPr>
        <w:lastRenderedPageBreak/>
        <w:t>9</w:t>
      </w:r>
      <w:r w:rsidR="00F859B2">
        <w:rPr>
          <w:b/>
          <w:caps/>
          <w:color w:val="006600"/>
          <w:sz w:val="30"/>
          <w:szCs w:val="30"/>
        </w:rPr>
        <w:t>.</w:t>
      </w:r>
      <w:r w:rsidR="00211928" w:rsidRPr="00A30EAC">
        <w:rPr>
          <w:b/>
          <w:caps/>
          <w:color w:val="006600"/>
          <w:sz w:val="30"/>
          <w:szCs w:val="30"/>
        </w:rPr>
        <w:t xml:space="preserve"> </w:t>
      </w:r>
      <w:r w:rsidR="008433DF" w:rsidRPr="00A30EAC">
        <w:rPr>
          <w:b/>
          <w:caps/>
          <w:color w:val="006600"/>
          <w:sz w:val="30"/>
          <w:szCs w:val="30"/>
        </w:rPr>
        <w:t xml:space="preserve">KONCEPCE </w:t>
      </w:r>
      <w:r w:rsidR="00F32149">
        <w:rPr>
          <w:b/>
          <w:caps/>
          <w:color w:val="006600"/>
          <w:sz w:val="30"/>
          <w:szCs w:val="30"/>
        </w:rPr>
        <w:t xml:space="preserve">MATEŘSKÉ </w:t>
      </w:r>
      <w:r w:rsidR="008433DF" w:rsidRPr="00A30EAC">
        <w:rPr>
          <w:b/>
          <w:caps/>
          <w:color w:val="006600"/>
          <w:sz w:val="30"/>
          <w:szCs w:val="30"/>
        </w:rPr>
        <w:t>ŠKOLY</w:t>
      </w:r>
    </w:p>
    <w:p w14:paraId="1C58FD3C" w14:textId="77777777" w:rsidR="00231A2A" w:rsidRPr="00231A2A" w:rsidRDefault="00231A2A" w:rsidP="00796137">
      <w:pPr>
        <w:spacing w:line="276" w:lineRule="auto"/>
        <w:jc w:val="both"/>
        <w:rPr>
          <w:bCs/>
        </w:rPr>
      </w:pPr>
    </w:p>
    <w:p w14:paraId="1C58FD3D" w14:textId="77777777" w:rsidR="00231A2A" w:rsidRPr="00231A2A" w:rsidRDefault="00231A2A" w:rsidP="00796137">
      <w:pPr>
        <w:spacing w:line="276" w:lineRule="auto"/>
        <w:jc w:val="both"/>
        <w:rPr>
          <w:bCs/>
        </w:rPr>
      </w:pPr>
    </w:p>
    <w:p w14:paraId="1C58FD3E" w14:textId="77777777" w:rsidR="008433DF" w:rsidRPr="00231A2A" w:rsidRDefault="00231A2A" w:rsidP="00796137">
      <w:pPr>
        <w:spacing w:line="276" w:lineRule="auto"/>
        <w:jc w:val="both"/>
        <w:rPr>
          <w:b/>
          <w:bCs/>
        </w:rPr>
      </w:pPr>
      <w:r w:rsidRPr="00231A2A">
        <w:rPr>
          <w:b/>
          <w:bCs/>
        </w:rPr>
        <w:t>Cíl:</w:t>
      </w:r>
    </w:p>
    <w:p w14:paraId="1C58FD3F" w14:textId="77777777" w:rsidR="008433DF" w:rsidRPr="00A30EAC" w:rsidRDefault="008433DF" w:rsidP="00796137">
      <w:pPr>
        <w:spacing w:line="276" w:lineRule="auto"/>
        <w:jc w:val="both"/>
        <w:rPr>
          <w:bCs/>
        </w:rPr>
      </w:pPr>
    </w:p>
    <w:p w14:paraId="1C58FD40" w14:textId="77777777" w:rsidR="008433DF" w:rsidRPr="00A30EAC" w:rsidRDefault="008433DF" w:rsidP="00796137">
      <w:pPr>
        <w:spacing w:line="276" w:lineRule="auto"/>
        <w:jc w:val="both"/>
      </w:pPr>
      <w:r w:rsidRPr="00A30EAC">
        <w:t>Rozvinout osobnost dítěte na základě chápání okolního světa prostřednictvím integrace s</w:t>
      </w:r>
      <w:r w:rsidR="00231A2A">
        <w:t> </w:t>
      </w:r>
      <w:r w:rsidRPr="00A30EAC">
        <w:t>přírodou</w:t>
      </w:r>
      <w:r w:rsidR="00231A2A">
        <w:t>:</w:t>
      </w:r>
    </w:p>
    <w:p w14:paraId="1C58FD41" w14:textId="77777777" w:rsidR="008433DF" w:rsidRPr="00A30EAC" w:rsidRDefault="008433DF" w:rsidP="00796137">
      <w:pPr>
        <w:spacing w:line="276" w:lineRule="auto"/>
        <w:jc w:val="both"/>
      </w:pPr>
    </w:p>
    <w:p w14:paraId="1C58FD42" w14:textId="77777777" w:rsidR="008433DF" w:rsidRPr="00A30EAC" w:rsidRDefault="008433DF" w:rsidP="00796137">
      <w:pPr>
        <w:numPr>
          <w:ilvl w:val="0"/>
          <w:numId w:val="11"/>
        </w:numPr>
        <w:tabs>
          <w:tab w:val="clear" w:pos="720"/>
        </w:tabs>
        <w:spacing w:line="276" w:lineRule="auto"/>
        <w:ind w:left="426"/>
        <w:jc w:val="both"/>
      </w:pPr>
      <w:r w:rsidRPr="00A30EAC">
        <w:t>prvky ekologické výchovy musí prolínat celým výchovným působením,</w:t>
      </w:r>
      <w:r w:rsidR="00231A2A">
        <w:t xml:space="preserve"> </w:t>
      </w:r>
      <w:r w:rsidRPr="00A30EAC">
        <w:t>vytvářet dostatek podnětů při hře, prvotní práci i učení vycházející z poznávání přírody, z hodnocení přírody</w:t>
      </w:r>
      <w:r w:rsidR="00231A2A">
        <w:t>,</w:t>
      </w:r>
    </w:p>
    <w:p w14:paraId="1C58FD43" w14:textId="77777777" w:rsidR="008433DF" w:rsidRPr="00A30EAC" w:rsidRDefault="008433DF" w:rsidP="00796137">
      <w:pPr>
        <w:numPr>
          <w:ilvl w:val="0"/>
          <w:numId w:val="11"/>
        </w:numPr>
        <w:tabs>
          <w:tab w:val="clear" w:pos="720"/>
        </w:tabs>
        <w:spacing w:line="276" w:lineRule="auto"/>
        <w:ind w:left="426"/>
        <w:jc w:val="both"/>
      </w:pPr>
      <w:r w:rsidRPr="00A30EAC">
        <w:t>umožňovat získávání vědomostí a poznatků na základě smyslového vnímání a vlastních prožitků dítěte</w:t>
      </w:r>
      <w:r w:rsidR="00231A2A">
        <w:t>,</w:t>
      </w:r>
    </w:p>
    <w:p w14:paraId="1C58FD44" w14:textId="77777777" w:rsidR="008433DF" w:rsidRPr="00A30EAC" w:rsidRDefault="008433DF" w:rsidP="00796137">
      <w:pPr>
        <w:numPr>
          <w:ilvl w:val="0"/>
          <w:numId w:val="11"/>
        </w:numPr>
        <w:tabs>
          <w:tab w:val="clear" w:pos="720"/>
        </w:tabs>
        <w:spacing w:line="276" w:lineRule="auto"/>
        <w:ind w:left="426"/>
        <w:jc w:val="both"/>
      </w:pPr>
      <w:r w:rsidRPr="00A30EAC">
        <w:t>ekovýchovný program uskutečňovaný s dětmi musí</w:t>
      </w:r>
      <w:r w:rsidR="00231A2A">
        <w:t xml:space="preserve"> být v souladu s cílem </w:t>
      </w:r>
      <w:r w:rsidRPr="00A30EAC">
        <w:t>ekologické výchovy</w:t>
      </w:r>
      <w:r w:rsidR="00231A2A">
        <w:t>,</w:t>
      </w:r>
    </w:p>
    <w:p w14:paraId="1C58FD45" w14:textId="77777777" w:rsidR="008433DF" w:rsidRPr="00A30EAC" w:rsidRDefault="008433DF" w:rsidP="00796137">
      <w:pPr>
        <w:numPr>
          <w:ilvl w:val="0"/>
          <w:numId w:val="11"/>
        </w:numPr>
        <w:tabs>
          <w:tab w:val="clear" w:pos="720"/>
        </w:tabs>
        <w:spacing w:line="276" w:lineRule="auto"/>
        <w:ind w:left="426"/>
        <w:jc w:val="both"/>
      </w:pPr>
      <w:r w:rsidRPr="00A30EAC">
        <w:t>vytvářet takové metody a přístupy k p</w:t>
      </w:r>
      <w:r w:rsidR="00231A2A">
        <w:t xml:space="preserve">ráci, které umožní dětem </w:t>
      </w:r>
      <w:r w:rsidRPr="00A30EAC">
        <w:t>využití jejich schopností spolupracovat a komunikativní dovednosti, s ohledem na to je třeba volit vhodné činnosti k jejich procvičení</w:t>
      </w:r>
      <w:r w:rsidR="00231A2A">
        <w:t>,</w:t>
      </w:r>
    </w:p>
    <w:p w14:paraId="1C58FD46" w14:textId="77777777" w:rsidR="008433DF" w:rsidRPr="00A30EAC" w:rsidRDefault="008433DF" w:rsidP="00796137">
      <w:pPr>
        <w:numPr>
          <w:ilvl w:val="0"/>
          <w:numId w:val="11"/>
        </w:numPr>
        <w:tabs>
          <w:tab w:val="clear" w:pos="720"/>
        </w:tabs>
        <w:spacing w:line="276" w:lineRule="auto"/>
        <w:ind w:left="426"/>
        <w:jc w:val="both"/>
      </w:pPr>
      <w:r w:rsidRPr="00A30EAC">
        <w:t xml:space="preserve">při vlastní práci dětí s jednotlivými tématy – např. Odpady kolem nás, Poznáváme život naší zahrady, Kde se bere pitná voda, Staráme se o </w:t>
      </w:r>
      <w:proofErr w:type="gramStart"/>
      <w:r w:rsidRPr="00A30EAC">
        <w:t>zvířátka,…</w:t>
      </w:r>
      <w:proofErr w:type="gramEnd"/>
      <w:r w:rsidRPr="00A30EAC">
        <w:t>dětem umožňovat nejen získávání informací, ale především možnost objevovat vazby v přírod</w:t>
      </w:r>
      <w:r w:rsidR="00231A2A">
        <w:t>ě, souvislosti lidského chování</w:t>
      </w:r>
      <w:r w:rsidRPr="00A30EAC">
        <w:t xml:space="preserve"> a jednání a jeho dopady na vlastní život i na své životní prostředí, ekosystémy</w:t>
      </w:r>
      <w:r w:rsidR="00231A2A">
        <w:t>,</w:t>
      </w:r>
    </w:p>
    <w:p w14:paraId="1C58FD47" w14:textId="77777777" w:rsidR="008433DF" w:rsidRPr="00A30EAC" w:rsidRDefault="008433DF" w:rsidP="00796137">
      <w:pPr>
        <w:numPr>
          <w:ilvl w:val="0"/>
          <w:numId w:val="11"/>
        </w:numPr>
        <w:tabs>
          <w:tab w:val="clear" w:pos="720"/>
        </w:tabs>
        <w:spacing w:line="276" w:lineRule="auto"/>
        <w:ind w:left="426"/>
        <w:jc w:val="both"/>
      </w:pPr>
      <w:r w:rsidRPr="00A30EAC">
        <w:t>pomáhat pečovat o rozvoj osobnosti dítěte, ekologická výchova jako forma osobně sociální výchovy</w:t>
      </w:r>
      <w:r w:rsidR="00231A2A">
        <w:t>,</w:t>
      </w:r>
    </w:p>
    <w:p w14:paraId="1C58FD48" w14:textId="77777777" w:rsidR="008433DF" w:rsidRPr="00A30EAC" w:rsidRDefault="008433DF" w:rsidP="00796137">
      <w:pPr>
        <w:numPr>
          <w:ilvl w:val="0"/>
          <w:numId w:val="11"/>
        </w:numPr>
        <w:tabs>
          <w:tab w:val="clear" w:pos="720"/>
        </w:tabs>
        <w:spacing w:line="276" w:lineRule="auto"/>
        <w:ind w:left="426"/>
        <w:jc w:val="both"/>
      </w:pPr>
      <w:r w:rsidRPr="00A30EAC">
        <w:t>děti musí vidět výsledky své práce, činnosti, třeba v podobě třídění odpadů, vlastními pravidly, které si děti určí – výstava pro rodiče,</w:t>
      </w:r>
      <w:r w:rsidR="00231A2A">
        <w:t xml:space="preserve"> </w:t>
      </w:r>
      <w:r w:rsidRPr="00A30EAC">
        <w:t>veřejn</w:t>
      </w:r>
      <w:r w:rsidR="00231A2A">
        <w:t xml:space="preserve">ost, herbáře, </w:t>
      </w:r>
      <w:proofErr w:type="gramStart"/>
      <w:r w:rsidR="00231A2A">
        <w:t>fotodokumentace,…</w:t>
      </w:r>
      <w:proofErr w:type="gramEnd"/>
    </w:p>
    <w:p w14:paraId="1C58FD49" w14:textId="77777777" w:rsidR="008433DF" w:rsidRPr="00A30EAC" w:rsidRDefault="008433DF" w:rsidP="00796137">
      <w:pPr>
        <w:numPr>
          <w:ilvl w:val="0"/>
          <w:numId w:val="11"/>
        </w:numPr>
        <w:tabs>
          <w:tab w:val="clear" w:pos="720"/>
        </w:tabs>
        <w:spacing w:line="276" w:lineRule="auto"/>
        <w:ind w:left="426"/>
        <w:jc w:val="both"/>
      </w:pPr>
      <w:r w:rsidRPr="00A30EAC">
        <w:t>seznamovat s jednotlivými činnostmi rodiče a zapojovat je do dění v</w:t>
      </w:r>
      <w:r w:rsidR="00231A2A">
        <w:t> </w:t>
      </w:r>
      <w:r w:rsidRPr="00A30EAC">
        <w:t>MŠ</w:t>
      </w:r>
      <w:r w:rsidR="00231A2A">
        <w:t>,</w:t>
      </w:r>
    </w:p>
    <w:p w14:paraId="1C58FD4A" w14:textId="77777777" w:rsidR="008433DF" w:rsidRPr="00A30EAC" w:rsidRDefault="008433DF" w:rsidP="00796137">
      <w:pPr>
        <w:numPr>
          <w:ilvl w:val="0"/>
          <w:numId w:val="11"/>
        </w:numPr>
        <w:tabs>
          <w:tab w:val="clear" w:pos="720"/>
        </w:tabs>
        <w:spacing w:line="276" w:lineRule="auto"/>
        <w:ind w:left="426"/>
        <w:jc w:val="both"/>
      </w:pPr>
      <w:r w:rsidRPr="00A30EAC">
        <w:t xml:space="preserve">vytvářet v MŠ prostředí, které odpovídá zaměření </w:t>
      </w:r>
      <w:r w:rsidR="00CA16B9">
        <w:t>mateřské školy</w:t>
      </w:r>
      <w:r w:rsidRPr="00A30EAC">
        <w:t xml:space="preserve"> – estetika, zeleň,</w:t>
      </w:r>
      <w:r w:rsidR="00231A2A">
        <w:t xml:space="preserve"> </w:t>
      </w:r>
      <w:r w:rsidRPr="00A30EAC">
        <w:t>informační materiál</w:t>
      </w:r>
      <w:r w:rsidR="00231A2A">
        <w:t>,</w:t>
      </w:r>
    </w:p>
    <w:p w14:paraId="1C58FD4B" w14:textId="77777777" w:rsidR="008433DF" w:rsidRPr="00A30EAC" w:rsidRDefault="008433DF" w:rsidP="00796137">
      <w:pPr>
        <w:numPr>
          <w:ilvl w:val="0"/>
          <w:numId w:val="11"/>
        </w:numPr>
        <w:tabs>
          <w:tab w:val="clear" w:pos="720"/>
        </w:tabs>
        <w:spacing w:line="276" w:lineRule="auto"/>
        <w:ind w:left="426"/>
        <w:jc w:val="both"/>
      </w:pPr>
      <w:r w:rsidRPr="00A30EAC">
        <w:t>umožnit dětem rozvíjet komunikační schopnosti a dovednosti ve vztahu k prostředí, utvářet hygienické návyky, rozvíjet citové vztahy k přírodě a jejího estetického vnímání</w:t>
      </w:r>
    </w:p>
    <w:p w14:paraId="1C58FD4C" w14:textId="77777777" w:rsidR="008433DF" w:rsidRPr="00A30EAC" w:rsidRDefault="008433DF" w:rsidP="00796137">
      <w:pPr>
        <w:numPr>
          <w:ilvl w:val="0"/>
          <w:numId w:val="11"/>
        </w:numPr>
        <w:tabs>
          <w:tab w:val="clear" w:pos="720"/>
        </w:tabs>
        <w:spacing w:line="276" w:lineRule="auto"/>
        <w:ind w:left="426"/>
        <w:jc w:val="both"/>
      </w:pPr>
      <w:r w:rsidRPr="00A30EAC">
        <w:t>základem činností je hra, která se promítá do všech výchovných procesů a pomocí ní dítě získává prvotní vědomosti a znalosti o životě lidí, jejich práci, vzájemných vztazích a vztahu k</w:t>
      </w:r>
      <w:r w:rsidR="00231A2A">
        <w:t> </w:t>
      </w:r>
      <w:r w:rsidRPr="00A30EAC">
        <w:t>přírodě</w:t>
      </w:r>
      <w:r w:rsidR="00231A2A">
        <w:t>,</w:t>
      </w:r>
    </w:p>
    <w:p w14:paraId="1C58FD4D" w14:textId="77777777" w:rsidR="008433DF" w:rsidRPr="00A30EAC" w:rsidRDefault="008433DF" w:rsidP="00796137">
      <w:pPr>
        <w:numPr>
          <w:ilvl w:val="0"/>
          <w:numId w:val="11"/>
        </w:numPr>
        <w:tabs>
          <w:tab w:val="clear" w:pos="720"/>
        </w:tabs>
        <w:spacing w:line="276" w:lineRule="auto"/>
        <w:ind w:left="426"/>
        <w:jc w:val="both"/>
      </w:pPr>
      <w:r w:rsidRPr="00A30EAC">
        <w:t>správně volit učební pomůcky – pohádka, říkadla, obrázky, stavebnice,</w:t>
      </w:r>
      <w:r w:rsidR="00231A2A">
        <w:t xml:space="preserve"> </w:t>
      </w:r>
      <w:proofErr w:type="gramStart"/>
      <w:r w:rsidR="00231A2A">
        <w:t>hračky,…</w:t>
      </w:r>
      <w:proofErr w:type="gramEnd"/>
    </w:p>
    <w:p w14:paraId="1C58FD4E" w14:textId="77777777" w:rsidR="008433DF" w:rsidRPr="00A30EAC" w:rsidRDefault="008433DF" w:rsidP="00796137">
      <w:pPr>
        <w:numPr>
          <w:ilvl w:val="0"/>
          <w:numId w:val="11"/>
        </w:numPr>
        <w:tabs>
          <w:tab w:val="clear" w:pos="720"/>
        </w:tabs>
        <w:spacing w:line="276" w:lineRule="auto"/>
        <w:ind w:left="426"/>
        <w:jc w:val="both"/>
      </w:pPr>
      <w:r w:rsidRPr="00A30EAC">
        <w:t>vytvářet koutky živé přírody s rostlinami a zvířátky</w:t>
      </w:r>
      <w:r w:rsidR="00231A2A">
        <w:t>,</w:t>
      </w:r>
    </w:p>
    <w:p w14:paraId="1C58FD4F" w14:textId="77777777" w:rsidR="008433DF" w:rsidRPr="00A30EAC" w:rsidRDefault="008433DF" w:rsidP="00796137">
      <w:pPr>
        <w:numPr>
          <w:ilvl w:val="0"/>
          <w:numId w:val="11"/>
        </w:numPr>
        <w:tabs>
          <w:tab w:val="clear" w:pos="720"/>
        </w:tabs>
        <w:spacing w:line="276" w:lineRule="auto"/>
        <w:ind w:left="426"/>
        <w:jc w:val="both"/>
      </w:pPr>
      <w:r w:rsidRPr="00A30EAC">
        <w:t>při styku dětí se zvířátky klást důraz na citlivost, ohleduplnost – to ovlivňuje i mezilidské vztahy</w:t>
      </w:r>
      <w:r w:rsidR="00231A2A">
        <w:t>,</w:t>
      </w:r>
    </w:p>
    <w:p w14:paraId="1C58FD50" w14:textId="77777777" w:rsidR="008433DF" w:rsidRPr="00A30EAC" w:rsidRDefault="008433DF" w:rsidP="00796137">
      <w:pPr>
        <w:numPr>
          <w:ilvl w:val="0"/>
          <w:numId w:val="11"/>
        </w:numPr>
        <w:tabs>
          <w:tab w:val="clear" w:pos="720"/>
        </w:tabs>
        <w:spacing w:line="276" w:lineRule="auto"/>
        <w:ind w:left="426"/>
        <w:jc w:val="both"/>
      </w:pPr>
      <w:r w:rsidRPr="00A30EAC">
        <w:t xml:space="preserve">spolupracovat s ekologickým centrem </w:t>
      </w:r>
      <w:proofErr w:type="spellStart"/>
      <w:r w:rsidRPr="00A30EAC">
        <w:t>Alcedo</w:t>
      </w:r>
      <w:proofErr w:type="spellEnd"/>
      <w:r w:rsidRPr="00A30EAC">
        <w:t xml:space="preserve"> Vsetín a využívat jejich výchovné programy a výlety</w:t>
      </w:r>
      <w:r w:rsidR="00231A2A">
        <w:t>,</w:t>
      </w:r>
    </w:p>
    <w:p w14:paraId="1C58FD51" w14:textId="77777777" w:rsidR="008433DF" w:rsidRPr="00A30EAC" w:rsidRDefault="008433DF" w:rsidP="00796137">
      <w:pPr>
        <w:numPr>
          <w:ilvl w:val="0"/>
          <w:numId w:val="11"/>
        </w:numPr>
        <w:tabs>
          <w:tab w:val="clear" w:pos="720"/>
        </w:tabs>
        <w:spacing w:line="276" w:lineRule="auto"/>
        <w:ind w:left="426"/>
        <w:jc w:val="both"/>
      </w:pPr>
      <w:r w:rsidRPr="00A30EAC">
        <w:t>snažit se přizpůsobit zahradu MŠ k požadavkům ekologické výchovy – vytvořit přátelské prostředí pro odpočinek dětí</w:t>
      </w:r>
      <w:r w:rsidR="00231A2A">
        <w:t>,</w:t>
      </w:r>
    </w:p>
    <w:p w14:paraId="1C58FD52" w14:textId="77777777" w:rsidR="008433DF" w:rsidRPr="00A30EAC" w:rsidRDefault="008433DF" w:rsidP="00796137">
      <w:pPr>
        <w:numPr>
          <w:ilvl w:val="0"/>
          <w:numId w:val="11"/>
        </w:numPr>
        <w:tabs>
          <w:tab w:val="clear" w:pos="720"/>
        </w:tabs>
        <w:spacing w:line="276" w:lineRule="auto"/>
        <w:ind w:left="426"/>
        <w:jc w:val="both"/>
      </w:pPr>
      <w:r w:rsidRPr="00A30EAC">
        <w:lastRenderedPageBreak/>
        <w:t>vymezit si účel, k čemu zahrada má sloužit a kdo se bude o ni starat – dohoda se zřizovatelem – městským úřadem</w:t>
      </w:r>
      <w:r w:rsidR="00231A2A">
        <w:t>,</w:t>
      </w:r>
    </w:p>
    <w:p w14:paraId="1C58FD53" w14:textId="77777777" w:rsidR="008433DF" w:rsidRDefault="008433DF" w:rsidP="00796137">
      <w:pPr>
        <w:numPr>
          <w:ilvl w:val="0"/>
          <w:numId w:val="11"/>
        </w:numPr>
        <w:tabs>
          <w:tab w:val="clear" w:pos="720"/>
        </w:tabs>
        <w:spacing w:line="276" w:lineRule="auto"/>
        <w:ind w:left="426"/>
        <w:jc w:val="both"/>
      </w:pPr>
      <w:r w:rsidRPr="00A30EAC">
        <w:t>účel zahrady pro nejbližší období – hraní dětí, přátelská setkání s rodiči, pracovní výchova při péči o rostliny</w:t>
      </w:r>
      <w:r w:rsidR="00231A2A">
        <w:t>.</w:t>
      </w:r>
    </w:p>
    <w:p w14:paraId="1C58FD54" w14:textId="77777777" w:rsidR="00231A2A" w:rsidRPr="00A30EAC" w:rsidRDefault="00231A2A" w:rsidP="00796137">
      <w:pPr>
        <w:spacing w:line="276" w:lineRule="auto"/>
        <w:ind w:left="66"/>
        <w:jc w:val="both"/>
      </w:pPr>
    </w:p>
    <w:p w14:paraId="1C58FD55" w14:textId="77777777" w:rsidR="008433DF" w:rsidRDefault="008433DF" w:rsidP="00796137">
      <w:pPr>
        <w:spacing w:line="276" w:lineRule="auto"/>
        <w:rPr>
          <w:b/>
        </w:rPr>
      </w:pPr>
      <w:r w:rsidRPr="00231A2A">
        <w:rPr>
          <w:b/>
        </w:rPr>
        <w:t>Krátkodobé cíle:</w:t>
      </w:r>
    </w:p>
    <w:p w14:paraId="1C58FD56" w14:textId="77777777" w:rsidR="00231A2A" w:rsidRPr="00231A2A" w:rsidRDefault="00231A2A" w:rsidP="00796137">
      <w:pPr>
        <w:spacing w:line="276" w:lineRule="auto"/>
      </w:pPr>
    </w:p>
    <w:p w14:paraId="1C58FD57" w14:textId="77777777" w:rsidR="008433DF" w:rsidRPr="00A30EAC" w:rsidRDefault="00231A2A" w:rsidP="00796137">
      <w:pPr>
        <w:numPr>
          <w:ilvl w:val="0"/>
          <w:numId w:val="7"/>
        </w:numPr>
        <w:tabs>
          <w:tab w:val="clear" w:pos="720"/>
        </w:tabs>
        <w:spacing w:line="276" w:lineRule="auto"/>
        <w:ind w:left="426"/>
        <w:jc w:val="both"/>
      </w:pPr>
      <w:r>
        <w:t>naučit se pracovat v te</w:t>
      </w:r>
      <w:r w:rsidR="008433DF" w:rsidRPr="00A30EAC">
        <w:t>matických koutcích</w:t>
      </w:r>
    </w:p>
    <w:p w14:paraId="1C58FD58" w14:textId="77777777" w:rsidR="008433DF" w:rsidRPr="00A30EAC" w:rsidRDefault="008433DF" w:rsidP="00796137">
      <w:pPr>
        <w:numPr>
          <w:ilvl w:val="0"/>
          <w:numId w:val="7"/>
        </w:numPr>
        <w:tabs>
          <w:tab w:val="clear" w:pos="720"/>
        </w:tabs>
        <w:spacing w:line="276" w:lineRule="auto"/>
        <w:ind w:left="426"/>
        <w:jc w:val="both"/>
      </w:pPr>
      <w:r w:rsidRPr="00A30EAC">
        <w:t>vyvážit poměr řízených a spontánních činností</w:t>
      </w:r>
    </w:p>
    <w:p w14:paraId="1C58FD59" w14:textId="77777777" w:rsidR="008433DF" w:rsidRPr="00A30EAC" w:rsidRDefault="008433DF" w:rsidP="00796137">
      <w:pPr>
        <w:numPr>
          <w:ilvl w:val="0"/>
          <w:numId w:val="7"/>
        </w:numPr>
        <w:tabs>
          <w:tab w:val="clear" w:pos="720"/>
        </w:tabs>
        <w:spacing w:line="276" w:lineRule="auto"/>
        <w:ind w:left="426"/>
        <w:jc w:val="both"/>
      </w:pPr>
      <w:r w:rsidRPr="00A30EAC">
        <w:t>zlepšit a promyslet řešení individuální potřeby spánku a s tím spojených aktivit</w:t>
      </w:r>
    </w:p>
    <w:p w14:paraId="1C58FD5A" w14:textId="77777777" w:rsidR="008433DF" w:rsidRPr="00A30EAC" w:rsidRDefault="008433DF" w:rsidP="00796137">
      <w:pPr>
        <w:numPr>
          <w:ilvl w:val="0"/>
          <w:numId w:val="7"/>
        </w:numPr>
        <w:tabs>
          <w:tab w:val="clear" w:pos="720"/>
        </w:tabs>
        <w:spacing w:line="276" w:lineRule="auto"/>
        <w:ind w:left="426"/>
        <w:jc w:val="both"/>
      </w:pPr>
      <w:r w:rsidRPr="00A30EAC">
        <w:t>vytvořit v mateřské škole funkční informační systém</w:t>
      </w:r>
    </w:p>
    <w:p w14:paraId="1C58FD5B" w14:textId="77777777" w:rsidR="008433DF" w:rsidRPr="00A30EAC" w:rsidRDefault="008433DF" w:rsidP="00796137">
      <w:pPr>
        <w:numPr>
          <w:ilvl w:val="0"/>
          <w:numId w:val="7"/>
        </w:numPr>
        <w:tabs>
          <w:tab w:val="clear" w:pos="720"/>
        </w:tabs>
        <w:spacing w:line="276" w:lineRule="auto"/>
        <w:ind w:left="426"/>
        <w:jc w:val="both"/>
      </w:pPr>
      <w:r w:rsidRPr="00A30EAC">
        <w:t>promyslet možnosti evaluace směrem k dítěti, směrem k rodičům</w:t>
      </w:r>
    </w:p>
    <w:p w14:paraId="1C58FD5C" w14:textId="77777777" w:rsidR="008433DF" w:rsidRPr="00A30EAC" w:rsidRDefault="008433DF" w:rsidP="00796137">
      <w:pPr>
        <w:numPr>
          <w:ilvl w:val="0"/>
          <w:numId w:val="7"/>
        </w:numPr>
        <w:tabs>
          <w:tab w:val="clear" w:pos="720"/>
        </w:tabs>
        <w:spacing w:line="276" w:lineRule="auto"/>
        <w:ind w:left="426"/>
        <w:jc w:val="both"/>
      </w:pPr>
      <w:r w:rsidRPr="00A30EAC">
        <w:t>zlepšit estetické prostředí, promyslet doplnění živých koutků, hlavně ve společných prostorách – chodby, výzdoba</w:t>
      </w:r>
    </w:p>
    <w:p w14:paraId="1C58FD5D" w14:textId="77777777" w:rsidR="008433DF" w:rsidRPr="00A30EAC" w:rsidRDefault="008433DF" w:rsidP="00796137">
      <w:pPr>
        <w:spacing w:line="276" w:lineRule="auto"/>
      </w:pPr>
    </w:p>
    <w:p w14:paraId="1C58FD5E" w14:textId="77777777" w:rsidR="008433DF" w:rsidRPr="00231A2A" w:rsidRDefault="008433DF" w:rsidP="00796137">
      <w:pPr>
        <w:spacing w:line="276" w:lineRule="auto"/>
        <w:jc w:val="both"/>
        <w:rPr>
          <w:b/>
        </w:rPr>
      </w:pPr>
      <w:r w:rsidRPr="00231A2A">
        <w:rPr>
          <w:b/>
        </w:rPr>
        <w:t xml:space="preserve">Společná pravidla </w:t>
      </w:r>
      <w:r w:rsidR="00CA16B9">
        <w:rPr>
          <w:b/>
        </w:rPr>
        <w:t>učitelů</w:t>
      </w:r>
      <w:r w:rsidRPr="00231A2A">
        <w:rPr>
          <w:b/>
        </w:rPr>
        <w:t>:</w:t>
      </w:r>
    </w:p>
    <w:p w14:paraId="1C58FD5F" w14:textId="77777777" w:rsidR="008433DF" w:rsidRPr="00A30EAC" w:rsidRDefault="008433DF" w:rsidP="00796137">
      <w:pPr>
        <w:spacing w:line="276" w:lineRule="auto"/>
        <w:jc w:val="both"/>
      </w:pPr>
    </w:p>
    <w:p w14:paraId="1C58FD60" w14:textId="77777777" w:rsidR="008433DF" w:rsidRPr="00A30EAC" w:rsidRDefault="008433DF" w:rsidP="00796137">
      <w:pPr>
        <w:numPr>
          <w:ilvl w:val="0"/>
          <w:numId w:val="10"/>
        </w:numPr>
        <w:tabs>
          <w:tab w:val="clear" w:pos="1080"/>
        </w:tabs>
        <w:spacing w:line="276" w:lineRule="auto"/>
        <w:ind w:left="567" w:hanging="425"/>
        <w:jc w:val="both"/>
      </w:pPr>
      <w:r w:rsidRPr="00A30EAC">
        <w:t>Co nemám rád já, nedělám druhým</w:t>
      </w:r>
    </w:p>
    <w:p w14:paraId="1C58FD61" w14:textId="77777777" w:rsidR="008433DF" w:rsidRPr="00A30EAC" w:rsidRDefault="008433DF" w:rsidP="00796137">
      <w:pPr>
        <w:numPr>
          <w:ilvl w:val="0"/>
          <w:numId w:val="10"/>
        </w:numPr>
        <w:tabs>
          <w:tab w:val="clear" w:pos="1080"/>
        </w:tabs>
        <w:spacing w:line="276" w:lineRule="auto"/>
        <w:ind w:left="567" w:hanging="425"/>
        <w:jc w:val="both"/>
      </w:pPr>
      <w:r w:rsidRPr="00A30EAC">
        <w:t>Respektovat názor druhých</w:t>
      </w:r>
    </w:p>
    <w:p w14:paraId="1C58FD62" w14:textId="77777777" w:rsidR="008433DF" w:rsidRPr="00A30EAC" w:rsidRDefault="008433DF" w:rsidP="00796137">
      <w:pPr>
        <w:numPr>
          <w:ilvl w:val="0"/>
          <w:numId w:val="10"/>
        </w:numPr>
        <w:tabs>
          <w:tab w:val="clear" w:pos="1080"/>
        </w:tabs>
        <w:spacing w:line="276" w:lineRule="auto"/>
        <w:ind w:left="567" w:hanging="425"/>
        <w:jc w:val="both"/>
      </w:pPr>
      <w:r w:rsidRPr="00A30EAC">
        <w:t>Vzájemně si vycházet vstříc</w:t>
      </w:r>
    </w:p>
    <w:p w14:paraId="1C58FD63" w14:textId="77777777" w:rsidR="008433DF" w:rsidRPr="00A30EAC" w:rsidRDefault="008433DF" w:rsidP="00796137">
      <w:pPr>
        <w:numPr>
          <w:ilvl w:val="0"/>
          <w:numId w:val="10"/>
        </w:numPr>
        <w:tabs>
          <w:tab w:val="clear" w:pos="1080"/>
        </w:tabs>
        <w:spacing w:line="276" w:lineRule="auto"/>
        <w:ind w:left="567" w:hanging="425"/>
        <w:jc w:val="both"/>
      </w:pPr>
      <w:r w:rsidRPr="00A30EAC">
        <w:t>Společně řešíme problémy</w:t>
      </w:r>
    </w:p>
    <w:p w14:paraId="1C58FD64" w14:textId="77777777" w:rsidR="008433DF" w:rsidRPr="00A30EAC" w:rsidRDefault="008433DF" w:rsidP="00796137">
      <w:pPr>
        <w:numPr>
          <w:ilvl w:val="0"/>
          <w:numId w:val="10"/>
        </w:numPr>
        <w:tabs>
          <w:tab w:val="clear" w:pos="1080"/>
        </w:tabs>
        <w:spacing w:line="276" w:lineRule="auto"/>
        <w:ind w:left="567" w:hanging="425"/>
        <w:jc w:val="both"/>
      </w:pPr>
      <w:r w:rsidRPr="00A30EAC">
        <w:t>Podílíme se na společných akcích</w:t>
      </w:r>
    </w:p>
    <w:p w14:paraId="1C58FD65" w14:textId="77777777" w:rsidR="008433DF" w:rsidRPr="00A30EAC" w:rsidRDefault="008433DF" w:rsidP="00796137">
      <w:pPr>
        <w:numPr>
          <w:ilvl w:val="0"/>
          <w:numId w:val="10"/>
        </w:numPr>
        <w:tabs>
          <w:tab w:val="clear" w:pos="1080"/>
        </w:tabs>
        <w:spacing w:line="276" w:lineRule="auto"/>
        <w:ind w:left="567" w:hanging="425"/>
        <w:jc w:val="both"/>
      </w:pPr>
      <w:r w:rsidRPr="00A30EAC">
        <w:t>Snažíme se jednotně působit na děti</w:t>
      </w:r>
    </w:p>
    <w:p w14:paraId="1C58FD66" w14:textId="77777777" w:rsidR="008433DF" w:rsidRPr="00A30EAC" w:rsidRDefault="008433DF" w:rsidP="00796137">
      <w:pPr>
        <w:numPr>
          <w:ilvl w:val="0"/>
          <w:numId w:val="10"/>
        </w:numPr>
        <w:tabs>
          <w:tab w:val="clear" w:pos="1080"/>
        </w:tabs>
        <w:spacing w:line="276" w:lineRule="auto"/>
        <w:ind w:left="567" w:hanging="425"/>
        <w:jc w:val="both"/>
      </w:pPr>
      <w:r w:rsidRPr="00A30EAC">
        <w:t>Pozdravit se, poprosit, poděkovat</w:t>
      </w:r>
    </w:p>
    <w:p w14:paraId="1C58FD67" w14:textId="77777777" w:rsidR="008433DF" w:rsidRPr="00A30EAC" w:rsidRDefault="008433DF" w:rsidP="00796137">
      <w:pPr>
        <w:numPr>
          <w:ilvl w:val="0"/>
          <w:numId w:val="10"/>
        </w:numPr>
        <w:tabs>
          <w:tab w:val="clear" w:pos="1080"/>
        </w:tabs>
        <w:spacing w:line="276" w:lineRule="auto"/>
        <w:ind w:left="567" w:hanging="425"/>
        <w:jc w:val="both"/>
      </w:pPr>
      <w:r w:rsidRPr="00A30EAC">
        <w:t>Naslouchat druhým</w:t>
      </w:r>
    </w:p>
    <w:p w14:paraId="1C58FD68" w14:textId="77777777" w:rsidR="008433DF" w:rsidRPr="00A30EAC" w:rsidRDefault="008433DF" w:rsidP="00796137">
      <w:pPr>
        <w:numPr>
          <w:ilvl w:val="0"/>
          <w:numId w:val="10"/>
        </w:numPr>
        <w:tabs>
          <w:tab w:val="clear" w:pos="1080"/>
        </w:tabs>
        <w:spacing w:line="276" w:lineRule="auto"/>
        <w:ind w:left="567" w:hanging="425"/>
        <w:jc w:val="both"/>
      </w:pPr>
      <w:r w:rsidRPr="00A30EAC">
        <w:t>Nepřenášet svoji špatnou náladu na druhé</w:t>
      </w:r>
    </w:p>
    <w:p w14:paraId="1C58FD69" w14:textId="77777777" w:rsidR="008433DF" w:rsidRPr="00A30EAC" w:rsidRDefault="008433DF" w:rsidP="00796137">
      <w:pPr>
        <w:numPr>
          <w:ilvl w:val="0"/>
          <w:numId w:val="10"/>
        </w:numPr>
        <w:tabs>
          <w:tab w:val="clear" w:pos="1080"/>
        </w:tabs>
        <w:spacing w:line="276" w:lineRule="auto"/>
        <w:ind w:left="567" w:hanging="425"/>
        <w:jc w:val="both"/>
      </w:pPr>
      <w:r w:rsidRPr="00A30EAC">
        <w:t>S úsměvem jde všechno líp</w:t>
      </w:r>
    </w:p>
    <w:p w14:paraId="1C58FD6A" w14:textId="77777777" w:rsidR="008433DF" w:rsidRPr="00A30EAC" w:rsidRDefault="008433DF" w:rsidP="00796137">
      <w:pPr>
        <w:numPr>
          <w:ilvl w:val="0"/>
          <w:numId w:val="10"/>
        </w:numPr>
        <w:tabs>
          <w:tab w:val="clear" w:pos="1080"/>
        </w:tabs>
        <w:spacing w:line="276" w:lineRule="auto"/>
        <w:ind w:left="567" w:hanging="425"/>
        <w:jc w:val="both"/>
      </w:pPr>
      <w:r w:rsidRPr="00A30EAC">
        <w:t>Komunikovat a mít vůli dohodnout se</w:t>
      </w:r>
    </w:p>
    <w:p w14:paraId="1C58FD6B" w14:textId="77777777" w:rsidR="008433DF" w:rsidRPr="00A30EAC" w:rsidRDefault="008433DF" w:rsidP="00796137">
      <w:pPr>
        <w:numPr>
          <w:ilvl w:val="0"/>
          <w:numId w:val="10"/>
        </w:numPr>
        <w:tabs>
          <w:tab w:val="clear" w:pos="1080"/>
        </w:tabs>
        <w:spacing w:line="276" w:lineRule="auto"/>
        <w:ind w:left="567" w:hanging="425"/>
        <w:jc w:val="both"/>
      </w:pPr>
      <w:r w:rsidRPr="00A30EAC">
        <w:t>K problémům se stavit čelem a nečekat, že je bude řešit někdo jiný</w:t>
      </w:r>
    </w:p>
    <w:p w14:paraId="1C58FD6C" w14:textId="77777777" w:rsidR="008433DF" w:rsidRPr="00A30EAC" w:rsidRDefault="008433DF" w:rsidP="00796137">
      <w:pPr>
        <w:numPr>
          <w:ilvl w:val="0"/>
          <w:numId w:val="10"/>
        </w:numPr>
        <w:tabs>
          <w:tab w:val="clear" w:pos="1080"/>
        </w:tabs>
        <w:spacing w:line="276" w:lineRule="auto"/>
        <w:ind w:left="567" w:hanging="425"/>
        <w:jc w:val="both"/>
      </w:pPr>
      <w:r w:rsidRPr="00A30EAC">
        <w:t>Umět si říct nejen kladné hodnocení, ale i záporné</w:t>
      </w:r>
    </w:p>
    <w:p w14:paraId="1C58FD6D" w14:textId="77777777" w:rsidR="008433DF" w:rsidRPr="00A30EAC" w:rsidRDefault="008433DF" w:rsidP="00796137">
      <w:pPr>
        <w:numPr>
          <w:ilvl w:val="0"/>
          <w:numId w:val="10"/>
        </w:numPr>
        <w:tabs>
          <w:tab w:val="clear" w:pos="1080"/>
        </w:tabs>
        <w:spacing w:line="276" w:lineRule="auto"/>
        <w:ind w:left="567" w:hanging="425"/>
        <w:jc w:val="both"/>
      </w:pPr>
      <w:r w:rsidRPr="00A30EAC">
        <w:t>Vytvářet klidné prostředí</w:t>
      </w:r>
    </w:p>
    <w:p w14:paraId="1C58FD6E" w14:textId="77777777" w:rsidR="008433DF" w:rsidRPr="00A30EAC" w:rsidRDefault="0078285D" w:rsidP="00796137">
      <w:pPr>
        <w:spacing w:line="276" w:lineRule="auto"/>
        <w:jc w:val="center"/>
        <w:rPr>
          <w:b/>
          <w:caps/>
          <w:color w:val="006600"/>
          <w:sz w:val="30"/>
          <w:szCs w:val="30"/>
        </w:rPr>
      </w:pPr>
      <w:r>
        <w:br w:type="page"/>
      </w:r>
      <w:r w:rsidR="00634417">
        <w:rPr>
          <w:b/>
          <w:caps/>
          <w:color w:val="006600"/>
          <w:sz w:val="30"/>
          <w:szCs w:val="30"/>
        </w:rPr>
        <w:lastRenderedPageBreak/>
        <w:t>10</w:t>
      </w:r>
      <w:r w:rsidR="008433DF" w:rsidRPr="00A30EAC">
        <w:rPr>
          <w:b/>
          <w:caps/>
          <w:color w:val="006600"/>
          <w:sz w:val="30"/>
          <w:szCs w:val="30"/>
        </w:rPr>
        <w:t>. Charakteristika vzdělávacího programu</w:t>
      </w:r>
    </w:p>
    <w:p w14:paraId="1C58FD6F" w14:textId="77777777" w:rsidR="00B44816" w:rsidRPr="00B44816" w:rsidRDefault="00B44816" w:rsidP="00796137">
      <w:pPr>
        <w:spacing w:line="276" w:lineRule="auto"/>
      </w:pPr>
    </w:p>
    <w:p w14:paraId="1C58FD70" w14:textId="77777777" w:rsidR="00B44816" w:rsidRPr="00B44816" w:rsidRDefault="00B44816" w:rsidP="00796137">
      <w:pPr>
        <w:spacing w:line="276" w:lineRule="auto"/>
      </w:pPr>
    </w:p>
    <w:p w14:paraId="1C58FD71" w14:textId="77777777" w:rsidR="00B44816" w:rsidRPr="00BA2DBA" w:rsidRDefault="00B44816" w:rsidP="00796137">
      <w:pPr>
        <w:spacing w:line="276" w:lineRule="auto"/>
        <w:jc w:val="center"/>
        <w:rPr>
          <w:rFonts w:eastAsia="Verdana"/>
          <w:b/>
          <w:color w:val="339966"/>
          <w:sz w:val="32"/>
          <w:szCs w:val="32"/>
        </w:rPr>
      </w:pPr>
      <w:r w:rsidRPr="00BA2DBA">
        <w:rPr>
          <w:rFonts w:eastAsia="Verdana"/>
          <w:b/>
          <w:color w:val="339966"/>
          <w:sz w:val="32"/>
          <w:szCs w:val="32"/>
        </w:rPr>
        <w:t>„PŘÍRODA JE NÁŠ KAMARÁD,</w:t>
      </w:r>
      <w:r w:rsidR="00BA2DBA">
        <w:rPr>
          <w:rFonts w:eastAsia="Verdana"/>
          <w:b/>
          <w:color w:val="339966"/>
          <w:sz w:val="32"/>
          <w:szCs w:val="32"/>
        </w:rPr>
        <w:t xml:space="preserve"> BUDEME JÍ</w:t>
      </w:r>
      <w:r w:rsidRPr="00BA2DBA">
        <w:rPr>
          <w:rFonts w:eastAsia="Verdana"/>
          <w:b/>
          <w:color w:val="339966"/>
          <w:sz w:val="32"/>
          <w:szCs w:val="32"/>
        </w:rPr>
        <w:t xml:space="preserve"> POMÁHAT“</w:t>
      </w:r>
    </w:p>
    <w:p w14:paraId="1C58FD72" w14:textId="77777777" w:rsidR="00B44816" w:rsidRPr="00BA2DBA" w:rsidRDefault="00B44816" w:rsidP="00796137">
      <w:pPr>
        <w:spacing w:line="276" w:lineRule="auto"/>
      </w:pPr>
    </w:p>
    <w:p w14:paraId="1C58FD73" w14:textId="41D649A2" w:rsidR="00B44816" w:rsidRPr="00BA2DBA" w:rsidRDefault="00B44816" w:rsidP="00796137">
      <w:pPr>
        <w:spacing w:line="276" w:lineRule="auto"/>
        <w:jc w:val="both"/>
      </w:pPr>
      <w:r w:rsidRPr="00BA2DBA">
        <w:t xml:space="preserve">Program je zpracován podle RVP PV, pro všech </w:t>
      </w:r>
      <w:r w:rsidR="00AB21FF">
        <w:t>pět</w:t>
      </w:r>
      <w:r w:rsidRPr="00BA2DBA">
        <w:t xml:space="preserve"> tříd je společné téma ekologie rozdělené do čtyř přírodních živlů – voda, oheň, země, vzduch.</w:t>
      </w:r>
      <w:r w:rsidR="00BA2DBA" w:rsidRPr="00BA2DBA">
        <w:t xml:space="preserve"> Koncepce </w:t>
      </w:r>
      <w:r w:rsidR="00CA16B9">
        <w:t>mateřské školy</w:t>
      </w:r>
      <w:r w:rsidR="00BA2DBA" w:rsidRPr="00BA2DBA">
        <w:t xml:space="preserve"> je zaměřena na </w:t>
      </w:r>
      <w:r w:rsidRPr="00BA2DBA">
        <w:t xml:space="preserve">ochranu životního prostředí a na osobnostní a citový vývoj dítěte. Snažíme se, aby si děti vytvářely dobrý vztah k sobě, k druhým, k okolí, ve kterém žijí, zejména k domovu, přírodě a životnímu prostředí. Toto téma má každá třída rozpracované do bloků. Tyto bloky mají časově rozvržená podtémata, která se v průběhu roku mění podle počasí, individuálních okolností třídy, potřeb dětí. </w:t>
      </w:r>
      <w:r w:rsidR="00A772EC">
        <w:t>Učitelé</w:t>
      </w:r>
      <w:r w:rsidRPr="00BA2DBA">
        <w:t xml:space="preserve"> si ve třídách blo</w:t>
      </w:r>
      <w:r w:rsidR="00BA2DBA" w:rsidRPr="00BA2DBA">
        <w:t>ky doplňují, upravují, rozvíjí.</w:t>
      </w:r>
    </w:p>
    <w:p w14:paraId="1C58FD74" w14:textId="77777777" w:rsidR="00B44816" w:rsidRPr="00BA2DBA" w:rsidRDefault="00B44816" w:rsidP="00796137">
      <w:pPr>
        <w:spacing w:line="276" w:lineRule="auto"/>
        <w:jc w:val="both"/>
      </w:pPr>
      <w:r w:rsidRPr="00BA2DBA">
        <w:t>Snažíme se rozvíjet samostatnost, zdravé sebevědomí, ohleduplnost a zvídavost dětí.</w:t>
      </w:r>
    </w:p>
    <w:p w14:paraId="1C58FD75" w14:textId="77777777" w:rsidR="00B44816" w:rsidRPr="00BA2DBA" w:rsidRDefault="00B44816" w:rsidP="00796137">
      <w:pPr>
        <w:spacing w:line="276" w:lineRule="auto"/>
        <w:jc w:val="both"/>
      </w:pPr>
      <w:r w:rsidRPr="00BA2DBA">
        <w:t xml:space="preserve">Využíváme prožitkové učení, tradice regionu, možnosti přímého kontaktu s přírodou, což nám umožňuje poloha naší </w:t>
      </w:r>
      <w:r w:rsidR="00CA16B9">
        <w:t>mateřské školy</w:t>
      </w:r>
      <w:r w:rsidRPr="00BA2DBA">
        <w:t xml:space="preserve"> a nově zrekonstruovaná přírodní zahrada s ekologickým</w:t>
      </w:r>
      <w:r w:rsidR="00BA2DBA" w:rsidRPr="00BA2DBA">
        <w:t>i prvky s motem „</w:t>
      </w:r>
      <w:r w:rsidRPr="00BA2DBA">
        <w:t>Příroda je náš kamarád, na zahradě ji chceme poznávat“</w:t>
      </w:r>
    </w:p>
    <w:p w14:paraId="1C58FD76" w14:textId="77777777" w:rsidR="00B44816" w:rsidRPr="00BA2DBA" w:rsidRDefault="00B44816" w:rsidP="00796137">
      <w:pPr>
        <w:spacing w:line="276" w:lineRule="auto"/>
        <w:jc w:val="both"/>
      </w:pPr>
    </w:p>
    <w:p w14:paraId="1C58FD77" w14:textId="77777777" w:rsidR="00B44816" w:rsidRPr="00BA2DBA" w:rsidRDefault="00B44816" w:rsidP="00796137">
      <w:pPr>
        <w:spacing w:before="120" w:line="276" w:lineRule="auto"/>
        <w:jc w:val="both"/>
        <w:rPr>
          <w:b/>
          <w:u w:val="single"/>
        </w:rPr>
      </w:pPr>
      <w:r w:rsidRPr="00BA2DBA">
        <w:rPr>
          <w:b/>
          <w:u w:val="single"/>
        </w:rPr>
        <w:t>Podtémata obsahují cíle z RVP PV v oblasti:</w:t>
      </w:r>
    </w:p>
    <w:p w14:paraId="1C58FD78" w14:textId="77777777" w:rsidR="00B44816" w:rsidRPr="00BA2DBA" w:rsidRDefault="00B44816" w:rsidP="00796137">
      <w:pPr>
        <w:numPr>
          <w:ilvl w:val="0"/>
          <w:numId w:val="2"/>
        </w:numPr>
        <w:spacing w:before="120" w:line="276" w:lineRule="auto"/>
        <w:ind w:left="714" w:hanging="357"/>
        <w:jc w:val="both"/>
        <w:rPr>
          <w:b/>
          <w:u w:val="single"/>
        </w:rPr>
      </w:pPr>
      <w:r w:rsidRPr="00BA2DBA">
        <w:rPr>
          <w:b/>
          <w:u w:val="single"/>
        </w:rPr>
        <w:t>Dítě a jeho tělo</w:t>
      </w:r>
      <w:r w:rsidRPr="00BA2DBA">
        <w:t xml:space="preserve"> – </w:t>
      </w:r>
      <w:r w:rsidRPr="00BA2DBA">
        <w:rPr>
          <w:b/>
        </w:rPr>
        <w:t xml:space="preserve">oblast </w:t>
      </w:r>
      <w:proofErr w:type="gramStart"/>
      <w:r w:rsidRPr="00BA2DBA">
        <w:rPr>
          <w:b/>
        </w:rPr>
        <w:t xml:space="preserve">biologická - </w:t>
      </w:r>
      <w:r w:rsidRPr="00BA2DBA">
        <w:t>rozvíjet</w:t>
      </w:r>
      <w:proofErr w:type="gramEnd"/>
      <w:r w:rsidRPr="00BA2DBA">
        <w:t xml:space="preserve"> pohybové schopnosti dítěte, zlepšovat tělesnou zdatnost, vést ke zdravým životním návykům, rozvíjet sebeobslužné dovednosti, využívat všechny smysly, podporovat činnosti vedoucí k pocitu bezpečí a osobní pohody</w:t>
      </w:r>
    </w:p>
    <w:p w14:paraId="1C58FD79" w14:textId="77777777" w:rsidR="00B44816" w:rsidRPr="00BA2DBA" w:rsidRDefault="00B44816" w:rsidP="00796137">
      <w:pPr>
        <w:numPr>
          <w:ilvl w:val="0"/>
          <w:numId w:val="2"/>
        </w:numPr>
        <w:spacing w:line="276" w:lineRule="auto"/>
        <w:jc w:val="both"/>
        <w:rPr>
          <w:b/>
          <w:u w:val="single"/>
        </w:rPr>
      </w:pPr>
      <w:r w:rsidRPr="00BA2DBA">
        <w:rPr>
          <w:b/>
          <w:u w:val="single"/>
        </w:rPr>
        <w:t>Dítě a jeho psychika</w:t>
      </w:r>
      <w:r w:rsidRPr="00BA2DBA">
        <w:rPr>
          <w:b/>
        </w:rPr>
        <w:t xml:space="preserve"> – oblast psychologická – </w:t>
      </w:r>
      <w:r w:rsidRPr="00BA2DBA">
        <w:t>podporovat duševní pohodu, psychickou zdatnost a odolnost, rozvíjet jeho řeč a jazyk, intelekt, poznávací procesy a funkce,</w:t>
      </w:r>
      <w:r w:rsidR="00E34F7D">
        <w:t xml:space="preserve"> j</w:t>
      </w:r>
      <w:r w:rsidRPr="00BA2DBA">
        <w:t>eho city,</w:t>
      </w:r>
      <w:r w:rsidR="00E34F7D">
        <w:t xml:space="preserve"> </w:t>
      </w:r>
      <w:r w:rsidRPr="00BA2DBA">
        <w:t>vzdělávací schopnosti, představivost, povzbuzovat jeho další rozvoj, poznání a učení</w:t>
      </w:r>
    </w:p>
    <w:p w14:paraId="1C58FD7A" w14:textId="77777777" w:rsidR="00B44816" w:rsidRPr="00BA2DBA" w:rsidRDefault="00B44816" w:rsidP="00796137">
      <w:pPr>
        <w:numPr>
          <w:ilvl w:val="0"/>
          <w:numId w:val="2"/>
        </w:numPr>
        <w:spacing w:line="276" w:lineRule="auto"/>
        <w:jc w:val="both"/>
        <w:rPr>
          <w:b/>
          <w:u w:val="single"/>
        </w:rPr>
      </w:pPr>
      <w:r w:rsidRPr="00BA2DBA">
        <w:rPr>
          <w:b/>
          <w:u w:val="single"/>
        </w:rPr>
        <w:t>Dítě a ten druhý</w:t>
      </w:r>
      <w:r w:rsidRPr="00BA2DBA">
        <w:rPr>
          <w:b/>
        </w:rPr>
        <w:t xml:space="preserve"> – oblast interpersonální </w:t>
      </w:r>
      <w:r w:rsidRPr="00BA2DBA">
        <w:t>– rozvíjet dovednosti a schopnosti navazování vztahů k ostatním dětem, k dospělým, posilovat pro sociální cítění, posilovat, kultivovat a obohacovat jejich vzájemnou komunikaci, zajišťovat pohodu a bezpečí ve vztazích s druhými dětmi a dospělými</w:t>
      </w:r>
    </w:p>
    <w:p w14:paraId="1C58FD7B" w14:textId="77777777" w:rsidR="00B44816" w:rsidRPr="00BA2DBA" w:rsidRDefault="00B44816" w:rsidP="00796137">
      <w:pPr>
        <w:numPr>
          <w:ilvl w:val="0"/>
          <w:numId w:val="2"/>
        </w:numPr>
        <w:spacing w:line="276" w:lineRule="auto"/>
        <w:jc w:val="both"/>
        <w:rPr>
          <w:b/>
          <w:u w:val="single"/>
        </w:rPr>
      </w:pPr>
      <w:r w:rsidRPr="00BA2DBA">
        <w:rPr>
          <w:b/>
          <w:u w:val="single"/>
        </w:rPr>
        <w:t>Dítě a společnost</w:t>
      </w:r>
      <w:r w:rsidRPr="00BA2DBA">
        <w:rPr>
          <w:b/>
        </w:rPr>
        <w:t xml:space="preserve"> – oblast sociálně kulturní –</w:t>
      </w:r>
      <w:r w:rsidRPr="00BA2DBA">
        <w:t xml:space="preserve"> uvést dítě do společnosti druhých, do života v lidské společnosti, vytvářet povědomí o mezilidských a morálních hodnotách, </w:t>
      </w:r>
      <w:proofErr w:type="gramStart"/>
      <w:r w:rsidRPr="00BA2DBA">
        <w:t>rozvíjet  společenský</w:t>
      </w:r>
      <w:proofErr w:type="gramEnd"/>
      <w:r w:rsidRPr="00BA2DBA">
        <w:t xml:space="preserve"> a estetický vkus, rozvíjet kulturně estetické dovednosti</w:t>
      </w:r>
    </w:p>
    <w:p w14:paraId="1C58FD7C" w14:textId="77777777" w:rsidR="00B44816" w:rsidRPr="00BA2DBA" w:rsidRDefault="00B44816" w:rsidP="00796137">
      <w:pPr>
        <w:numPr>
          <w:ilvl w:val="0"/>
          <w:numId w:val="2"/>
        </w:numPr>
        <w:spacing w:line="276" w:lineRule="auto"/>
        <w:jc w:val="both"/>
      </w:pPr>
      <w:r w:rsidRPr="00BA2DBA">
        <w:rPr>
          <w:b/>
          <w:u w:val="single"/>
        </w:rPr>
        <w:t>Dítě a svět</w:t>
      </w:r>
      <w:r w:rsidRPr="00BA2DBA">
        <w:rPr>
          <w:b/>
        </w:rPr>
        <w:t xml:space="preserve"> –</w:t>
      </w:r>
      <w:r w:rsidRPr="00BA2DBA">
        <w:t xml:space="preserve"> </w:t>
      </w:r>
      <w:r w:rsidRPr="00BA2DBA">
        <w:rPr>
          <w:b/>
        </w:rPr>
        <w:t>oblast environmentální</w:t>
      </w:r>
      <w:r w:rsidRPr="00BA2DBA">
        <w:t xml:space="preserve"> – seznamovat s místem a prostředím, založit u dítěte elementární povědomí o vlivu člověka na životní prostředí, pochopit změny v přírodě vlivem člověka – nejen zlepšovat a chránit, ale i poškozovat a ničit, vytvořit povědomí o vlastní sounáležitosti s přírodou, lidmi, společností, planetou Zemí,</w:t>
      </w:r>
    </w:p>
    <w:p w14:paraId="1C58FD7D" w14:textId="77777777" w:rsidR="00BA2DBA" w:rsidRPr="00BA2DBA" w:rsidRDefault="00B44816" w:rsidP="00796137">
      <w:pPr>
        <w:spacing w:before="120" w:line="276" w:lineRule="auto"/>
        <w:jc w:val="both"/>
      </w:pPr>
      <w:r w:rsidRPr="00BA2DBA">
        <w:t>Specifické cíle směřují k vytváření podmínek pro optimální výchovu a vzdělávání dítěte, které by mělo v průběhu předškolního vzdělávání příležitost získat ty základní kompetence, které jsou pro jeho osobní rozvoj, životní spokojenost a vzdělání žádoucí.</w:t>
      </w:r>
    </w:p>
    <w:p w14:paraId="1C58FD7E" w14:textId="77777777" w:rsidR="00B44816" w:rsidRPr="00BA2DBA" w:rsidRDefault="00BA2DBA" w:rsidP="00796137">
      <w:pPr>
        <w:spacing w:before="120" w:line="276" w:lineRule="auto"/>
        <w:jc w:val="both"/>
      </w:pPr>
      <w:r w:rsidRPr="00BA2DBA">
        <w:br w:type="page"/>
      </w:r>
      <w:r w:rsidR="00B44816" w:rsidRPr="00BA2DBA">
        <w:rPr>
          <w:b/>
          <w:u w:val="single"/>
        </w:rPr>
        <w:lastRenderedPageBreak/>
        <w:t>Specifika předškolního vzděl</w:t>
      </w:r>
      <w:r w:rsidRPr="00BA2DBA">
        <w:rPr>
          <w:b/>
          <w:u w:val="single"/>
        </w:rPr>
        <w:t>ávání, metody a formy práce:</w:t>
      </w:r>
    </w:p>
    <w:p w14:paraId="1C58FD7F" w14:textId="77777777" w:rsidR="00B44816" w:rsidRPr="00BA2DBA" w:rsidRDefault="00B44816" w:rsidP="00796137">
      <w:pPr>
        <w:spacing w:before="120" w:line="276" w:lineRule="auto"/>
        <w:jc w:val="both"/>
      </w:pPr>
      <w:r w:rsidRPr="00BA2DBA">
        <w:t>Předškolní vzdělávání přizpůsobuj</w:t>
      </w:r>
      <w:r w:rsidR="00BA2DBA">
        <w:t>eme vývojovým fyziologickým, ko</w:t>
      </w:r>
      <w:r w:rsidRPr="00BA2DBA">
        <w:t>g</w:t>
      </w:r>
      <w:r w:rsidR="00BA2DBA">
        <w:t>n</w:t>
      </w:r>
      <w:r w:rsidRPr="00BA2DBA">
        <w:t>itivním, sociálním a emocionálním potřebám dětí této věkové skupiny, aby tyto potřeby byly respektovány.</w:t>
      </w:r>
    </w:p>
    <w:p w14:paraId="1C58FD80" w14:textId="77777777" w:rsidR="00B44816" w:rsidRPr="00BA2DBA" w:rsidRDefault="00B44816" w:rsidP="00796137">
      <w:pPr>
        <w:spacing w:line="276" w:lineRule="auto"/>
        <w:jc w:val="both"/>
      </w:pPr>
      <w:r w:rsidRPr="00BA2DBA">
        <w:t>Každému dítěti je poskytována pomoc a podpora v míře, která odpovídá jeho individuální potřebě a v odpovídající kvalitě.</w:t>
      </w:r>
    </w:p>
    <w:p w14:paraId="1C58FD81" w14:textId="77777777" w:rsidR="00B44816" w:rsidRPr="00BA2DBA" w:rsidRDefault="00B44816" w:rsidP="00796137">
      <w:pPr>
        <w:spacing w:line="276" w:lineRule="auto"/>
        <w:jc w:val="both"/>
      </w:pPr>
      <w:r w:rsidRPr="00BA2DBA">
        <w:t>Pedagogická činnost</w:t>
      </w:r>
      <w:r w:rsidRPr="00BA2DBA">
        <w:rPr>
          <w:b/>
        </w:rPr>
        <w:t xml:space="preserve"> </w:t>
      </w:r>
      <w:r w:rsidRPr="00BA2DBA">
        <w:t>vychází z analýzy –</w:t>
      </w:r>
      <w:r w:rsidRPr="00BA2DBA">
        <w:rPr>
          <w:b/>
        </w:rPr>
        <w:t xml:space="preserve"> </w:t>
      </w:r>
      <w:r w:rsidRPr="00BA2DBA">
        <w:t>z pozorování a uvědomění</w:t>
      </w:r>
      <w:r w:rsidRPr="00BA2DBA">
        <w:rPr>
          <w:b/>
        </w:rPr>
        <w:t xml:space="preserve"> </w:t>
      </w:r>
      <w:r w:rsidRPr="00BA2DBA">
        <w:t>individuálních potřeb a zájmů dítěte, ze znalosti jeho aktuálního rozvojového stavu, konkrétní životní a sociální situac</w:t>
      </w:r>
      <w:r w:rsidR="00BA2DBA">
        <w:t xml:space="preserve">e, kterou využíváme </w:t>
      </w:r>
      <w:r w:rsidRPr="00BA2DBA">
        <w:t>a z jeho pravidelně sledovaných rozvojových a vzděláva</w:t>
      </w:r>
      <w:r w:rsidR="00BA2DBA">
        <w:t>cích pokroků. Každé dítě je stim</w:t>
      </w:r>
      <w:r w:rsidRPr="00BA2DBA">
        <w:t>ulováno, citlivě podněcováno k učení v míře jemu vyhovující. Dítě tak může dosáhnout vzdělávací a rozvojový pokrok vzhledem ke svým možnostem a může se cítit úspěšné, uznávané ve svém okolí.</w:t>
      </w:r>
    </w:p>
    <w:p w14:paraId="1C58FD82" w14:textId="77777777" w:rsidR="00B44816" w:rsidRPr="00BA2DBA" w:rsidRDefault="00B44816" w:rsidP="00796137">
      <w:pPr>
        <w:spacing w:before="120" w:line="276" w:lineRule="auto"/>
        <w:jc w:val="both"/>
      </w:pPr>
      <w:r w:rsidRPr="00BA2DBA">
        <w:t xml:space="preserve">V hojné míře jsou k rozvoji možností a předpokladů dítěte využívány odpovídající metody a formy práce – prožitkové učení, kooperativní učení, </w:t>
      </w:r>
      <w:proofErr w:type="spellStart"/>
      <w:r w:rsidRPr="00BA2DBA">
        <w:t>ekohry</w:t>
      </w:r>
      <w:proofErr w:type="spellEnd"/>
      <w:r w:rsidRPr="00BA2DBA">
        <w:t>, prvky tvořivé dramatiky, hry a činnosti, tradice. Hry a činnosti jsou založeny na přímých zážitcích. Podporujeme dětskou zvídavost, potřebu objevovat. Podporujeme radost dítěte z učení, jeho získávání zkušeností a dovedností.</w:t>
      </w:r>
    </w:p>
    <w:p w14:paraId="1C58FD83" w14:textId="77777777" w:rsidR="00B44816" w:rsidRPr="00BA2DBA" w:rsidRDefault="00B44816" w:rsidP="00796137">
      <w:pPr>
        <w:spacing w:line="276" w:lineRule="auto"/>
        <w:jc w:val="both"/>
      </w:pPr>
      <w:r w:rsidRPr="00BA2DBA">
        <w:t xml:space="preserve">Využíváme spontánní nápady dětí a vytváříme dostatečný prostor pro spontánní aktivity dětí. V dostatečné míře je využíváno situační učení. Dítě se učí dovednostem a poznatkům v okamžiku, kdy lépe chápe jejich smysl. </w:t>
      </w:r>
    </w:p>
    <w:p w14:paraId="1C58FD84" w14:textId="77777777" w:rsidR="00B44816" w:rsidRPr="00BA2DBA" w:rsidRDefault="00B44816" w:rsidP="00796137">
      <w:pPr>
        <w:spacing w:before="120" w:line="276" w:lineRule="auto"/>
        <w:jc w:val="both"/>
      </w:pPr>
      <w:r w:rsidRPr="00BA2DBA">
        <w:t>Další specifickou formou je didaktická činnost, která je dětem nabízena a v</w:t>
      </w:r>
      <w:r w:rsidRPr="00BA2DBA">
        <w:rPr>
          <w:b/>
        </w:rPr>
        <w:t> </w:t>
      </w:r>
      <w:r w:rsidRPr="00BA2DBA">
        <w:t xml:space="preserve">níž je </w:t>
      </w:r>
      <w:r w:rsidR="00BA2DBA">
        <w:t>zastoupeno spontánní a cílené (</w:t>
      </w:r>
      <w:r w:rsidRPr="00BA2DBA">
        <w:t>plánované) učení v menších skupinách nebo individuálně.</w:t>
      </w:r>
    </w:p>
    <w:p w14:paraId="1C58FD85" w14:textId="77777777" w:rsidR="00B44816" w:rsidRPr="00BA2DBA" w:rsidRDefault="00B44816" w:rsidP="00796137">
      <w:pPr>
        <w:spacing w:before="120" w:line="276" w:lineRule="auto"/>
        <w:jc w:val="both"/>
      </w:pPr>
      <w:r w:rsidRPr="00BA2DBA">
        <w:t>Při práci s dětmi uplatňujeme integrovaný přístup. Vzdělávání probíhá na základě integrovaných bloků se vzdělávacím obsahem v přirozených souvislostech, vazbách a vztazích. Dítě získává skutečné výstupy – kompetence.</w:t>
      </w:r>
    </w:p>
    <w:p w14:paraId="1C58FD86" w14:textId="77777777" w:rsidR="00B44816" w:rsidRPr="00BA2DBA" w:rsidRDefault="00B44816" w:rsidP="00796137">
      <w:pPr>
        <w:spacing w:line="276" w:lineRule="auto"/>
        <w:jc w:val="both"/>
      </w:pPr>
    </w:p>
    <w:p w14:paraId="1C58FD87" w14:textId="77777777" w:rsidR="00B44816" w:rsidRPr="00BA2DBA" w:rsidRDefault="00B44816" w:rsidP="00796137">
      <w:pPr>
        <w:spacing w:line="276" w:lineRule="auto"/>
        <w:jc w:val="both"/>
        <w:rPr>
          <w:b/>
        </w:rPr>
      </w:pPr>
      <w:r w:rsidRPr="00BA2DBA">
        <w:rPr>
          <w:b/>
          <w:u w:val="single"/>
        </w:rPr>
        <w:t>Průběžné cíle:</w:t>
      </w:r>
    </w:p>
    <w:p w14:paraId="1C58FD88" w14:textId="77777777" w:rsidR="00B44816" w:rsidRPr="00BA2DBA" w:rsidRDefault="00B44816" w:rsidP="00796137">
      <w:pPr>
        <w:spacing w:before="120" w:line="276" w:lineRule="auto"/>
        <w:jc w:val="both"/>
      </w:pPr>
      <w:r w:rsidRPr="00BA2DBA">
        <w:rPr>
          <w:b/>
        </w:rPr>
        <w:t>Přirozeno</w:t>
      </w:r>
      <w:r w:rsidR="00BA2DBA">
        <w:rPr>
          <w:b/>
        </w:rPr>
        <w:t xml:space="preserve">u formou podporovat osobnostní </w:t>
      </w:r>
      <w:r w:rsidRPr="00BA2DBA">
        <w:rPr>
          <w:b/>
        </w:rPr>
        <w:t>a sociální rozvoj dítěte</w:t>
      </w:r>
    </w:p>
    <w:p w14:paraId="1C58FD89" w14:textId="77777777" w:rsidR="00B44816" w:rsidRPr="00BA2DBA" w:rsidRDefault="00B44816" w:rsidP="00796137">
      <w:pPr>
        <w:numPr>
          <w:ilvl w:val="0"/>
          <w:numId w:val="5"/>
        </w:numPr>
        <w:tabs>
          <w:tab w:val="clear" w:pos="0"/>
          <w:tab w:val="left" w:pos="720"/>
          <w:tab w:val="num" w:pos="1770"/>
        </w:tabs>
        <w:spacing w:line="276" w:lineRule="auto"/>
        <w:ind w:left="720"/>
        <w:jc w:val="both"/>
      </w:pPr>
      <w:r w:rsidRPr="00BA2DBA">
        <w:t>Adaptace, pocit bezpečí, důvěra, znalost prostředí, vlastní identita, osobní pohoda, spokojenost, sebevědomí, sebedůvěra, sebevyjadřování, citová samostatnost, sebeovládání, seberealizace</w:t>
      </w:r>
    </w:p>
    <w:p w14:paraId="1C58FD8A" w14:textId="77777777" w:rsidR="00B44816" w:rsidRPr="00BA2DBA" w:rsidRDefault="00B44816" w:rsidP="00796137">
      <w:pPr>
        <w:numPr>
          <w:ilvl w:val="0"/>
          <w:numId w:val="5"/>
        </w:numPr>
        <w:tabs>
          <w:tab w:val="clear" w:pos="0"/>
          <w:tab w:val="left" w:pos="720"/>
          <w:tab w:val="num" w:pos="1770"/>
        </w:tabs>
        <w:spacing w:line="276" w:lineRule="auto"/>
        <w:ind w:left="720"/>
        <w:jc w:val="both"/>
      </w:pPr>
      <w:r w:rsidRPr="00BA2DBA">
        <w:t>Každý něco umí, každý někam patří, každý je něčím důležitý a jedinečný</w:t>
      </w:r>
    </w:p>
    <w:p w14:paraId="1C58FD8B" w14:textId="77777777" w:rsidR="00B44816" w:rsidRPr="00BA2DBA" w:rsidRDefault="00B44816" w:rsidP="00796137">
      <w:pPr>
        <w:numPr>
          <w:ilvl w:val="0"/>
          <w:numId w:val="5"/>
        </w:numPr>
        <w:tabs>
          <w:tab w:val="clear" w:pos="0"/>
          <w:tab w:val="left" w:pos="720"/>
          <w:tab w:val="num" w:pos="1770"/>
        </w:tabs>
        <w:spacing w:line="276" w:lineRule="auto"/>
        <w:ind w:left="720"/>
        <w:jc w:val="both"/>
      </w:pPr>
      <w:r w:rsidRPr="00BA2DBA">
        <w:t>Zdravé životní postoje, návyky</w:t>
      </w:r>
    </w:p>
    <w:p w14:paraId="1C58FD8C" w14:textId="77777777" w:rsidR="00B44816" w:rsidRPr="00BA2DBA" w:rsidRDefault="00B44816" w:rsidP="00796137">
      <w:pPr>
        <w:numPr>
          <w:ilvl w:val="0"/>
          <w:numId w:val="5"/>
        </w:numPr>
        <w:tabs>
          <w:tab w:val="clear" w:pos="0"/>
          <w:tab w:val="left" w:pos="720"/>
          <w:tab w:val="num" w:pos="1770"/>
        </w:tabs>
        <w:spacing w:line="276" w:lineRule="auto"/>
        <w:ind w:left="720"/>
        <w:jc w:val="both"/>
      </w:pPr>
      <w:r w:rsidRPr="00BA2DBA">
        <w:t>Pravidla chování</w:t>
      </w:r>
    </w:p>
    <w:p w14:paraId="1C58FD8D" w14:textId="77777777" w:rsidR="00B44816" w:rsidRPr="00BA2DBA" w:rsidRDefault="00B44816" w:rsidP="00796137">
      <w:pPr>
        <w:numPr>
          <w:ilvl w:val="0"/>
          <w:numId w:val="5"/>
        </w:numPr>
        <w:tabs>
          <w:tab w:val="clear" w:pos="0"/>
          <w:tab w:val="left" w:pos="720"/>
          <w:tab w:val="num" w:pos="1770"/>
        </w:tabs>
        <w:spacing w:line="276" w:lineRule="auto"/>
        <w:ind w:left="720"/>
        <w:jc w:val="both"/>
        <w:rPr>
          <w:b/>
        </w:rPr>
      </w:pPr>
      <w:r w:rsidRPr="00BA2DBA">
        <w:t>Co nás zajímá</w:t>
      </w:r>
    </w:p>
    <w:p w14:paraId="1C58FD8E" w14:textId="77777777" w:rsidR="00B44816" w:rsidRPr="00BA2DBA" w:rsidRDefault="00B44816" w:rsidP="00796137">
      <w:pPr>
        <w:spacing w:before="120" w:line="276" w:lineRule="auto"/>
        <w:jc w:val="both"/>
      </w:pPr>
      <w:r w:rsidRPr="00BA2DBA">
        <w:rPr>
          <w:b/>
        </w:rPr>
        <w:t>Podporovat a rozvíjet sociální a citové vztahy mezi dětmi</w:t>
      </w:r>
    </w:p>
    <w:p w14:paraId="1C58FD8F" w14:textId="77777777" w:rsidR="00B44816" w:rsidRPr="00BA2DBA" w:rsidRDefault="00B44816" w:rsidP="00796137">
      <w:pPr>
        <w:numPr>
          <w:ilvl w:val="0"/>
          <w:numId w:val="4"/>
        </w:numPr>
        <w:tabs>
          <w:tab w:val="clear" w:pos="1800"/>
          <w:tab w:val="left" w:pos="720"/>
          <w:tab w:val="num" w:pos="1770"/>
        </w:tabs>
        <w:spacing w:line="276" w:lineRule="auto"/>
        <w:ind w:left="720"/>
        <w:jc w:val="both"/>
      </w:pPr>
      <w:r w:rsidRPr="00BA2DBA">
        <w:t>Pravidla ve vztahu k druhému, úcta k druhému,</w:t>
      </w:r>
      <w:r w:rsidR="00BA2DBA">
        <w:t xml:space="preserve"> </w:t>
      </w:r>
      <w:r w:rsidRPr="00BA2DBA">
        <w:t>k jeho práci, spolupráce, citové vztahy, tolerance, morální hodnoty, komunikace, společné řešení problémů</w:t>
      </w:r>
    </w:p>
    <w:p w14:paraId="1C58FD90" w14:textId="77777777" w:rsidR="00B44816" w:rsidRPr="00BA2DBA" w:rsidRDefault="00B44816" w:rsidP="00796137">
      <w:pPr>
        <w:numPr>
          <w:ilvl w:val="0"/>
          <w:numId w:val="4"/>
        </w:numPr>
        <w:tabs>
          <w:tab w:val="clear" w:pos="1800"/>
          <w:tab w:val="left" w:pos="720"/>
          <w:tab w:val="num" w:pos="1770"/>
        </w:tabs>
        <w:spacing w:line="276" w:lineRule="auto"/>
        <w:ind w:left="720"/>
        <w:jc w:val="both"/>
      </w:pPr>
      <w:r w:rsidRPr="00BA2DBA">
        <w:t>Patříme k sobě</w:t>
      </w:r>
    </w:p>
    <w:p w14:paraId="1C58FD91" w14:textId="77777777" w:rsidR="00B44816" w:rsidRPr="00BA2DBA" w:rsidRDefault="00B44816" w:rsidP="00796137">
      <w:pPr>
        <w:numPr>
          <w:ilvl w:val="0"/>
          <w:numId w:val="4"/>
        </w:numPr>
        <w:tabs>
          <w:tab w:val="clear" w:pos="1800"/>
          <w:tab w:val="left" w:pos="720"/>
          <w:tab w:val="num" w:pos="1770"/>
        </w:tabs>
        <w:spacing w:line="276" w:lineRule="auto"/>
        <w:ind w:left="720"/>
        <w:jc w:val="both"/>
        <w:rPr>
          <w:b/>
        </w:rPr>
      </w:pPr>
      <w:r w:rsidRPr="00BA2DBA">
        <w:t>Táhneme za jeden provaz</w:t>
      </w:r>
    </w:p>
    <w:p w14:paraId="1C58FD92" w14:textId="77777777" w:rsidR="00B44816" w:rsidRPr="00BA2DBA" w:rsidRDefault="00B44816" w:rsidP="00796137">
      <w:pPr>
        <w:spacing w:before="120" w:line="276" w:lineRule="auto"/>
        <w:jc w:val="both"/>
      </w:pPr>
      <w:r w:rsidRPr="00BA2DBA">
        <w:rPr>
          <w:b/>
        </w:rPr>
        <w:lastRenderedPageBreak/>
        <w:t>Poskytovat dětem co nejvíce příležitosti k aktivnímu pobytu v přírodě – s vlastními prožitky</w:t>
      </w:r>
    </w:p>
    <w:p w14:paraId="1C58FD93" w14:textId="77777777" w:rsidR="00B44816" w:rsidRPr="00BA2DBA" w:rsidRDefault="00B44816" w:rsidP="00796137">
      <w:pPr>
        <w:numPr>
          <w:ilvl w:val="0"/>
          <w:numId w:val="3"/>
        </w:numPr>
        <w:tabs>
          <w:tab w:val="num" w:pos="0"/>
          <w:tab w:val="left" w:pos="720"/>
        </w:tabs>
        <w:spacing w:line="276" w:lineRule="auto"/>
        <w:jc w:val="both"/>
      </w:pPr>
      <w:r w:rsidRPr="00BA2DBA">
        <w:t>Ochrana životního prostředí, podnebí, klima, počasí, roční období, ekosystémy, rostliny, živočichové, přírodní produkty, sounáležitost s přírodou, produkt</w:t>
      </w:r>
      <w:r w:rsidR="00BA2DBA">
        <w:t xml:space="preserve">y – získávání nových poznatků, </w:t>
      </w:r>
      <w:r w:rsidRPr="00BA2DBA">
        <w:t>znalostí, vědomostí</w:t>
      </w:r>
    </w:p>
    <w:p w14:paraId="1C58FD94" w14:textId="77777777" w:rsidR="00B44816" w:rsidRPr="00BA2DBA" w:rsidRDefault="00B44816" w:rsidP="00796137">
      <w:pPr>
        <w:numPr>
          <w:ilvl w:val="0"/>
          <w:numId w:val="6"/>
        </w:numPr>
        <w:tabs>
          <w:tab w:val="clear" w:pos="1065"/>
          <w:tab w:val="num" w:pos="0"/>
          <w:tab w:val="left" w:pos="720"/>
        </w:tabs>
        <w:spacing w:line="276" w:lineRule="auto"/>
        <w:ind w:left="720"/>
        <w:jc w:val="both"/>
      </w:pPr>
      <w:r w:rsidRPr="00BA2DBA">
        <w:t>Estetické cítění, pohybové schopnosti, fyzická zdatnost, pracovní dovednosti, praktické činnosti, pozorování, experimentování, pokusy, rozvoj smyslů, tvořivost a fantazie</w:t>
      </w:r>
    </w:p>
    <w:p w14:paraId="1C58FD95" w14:textId="77777777" w:rsidR="00B44816" w:rsidRPr="00BA2DBA" w:rsidRDefault="00B44816" w:rsidP="00796137">
      <w:pPr>
        <w:numPr>
          <w:ilvl w:val="0"/>
          <w:numId w:val="6"/>
        </w:numPr>
        <w:tabs>
          <w:tab w:val="clear" w:pos="1065"/>
          <w:tab w:val="num" w:pos="0"/>
          <w:tab w:val="left" w:pos="720"/>
        </w:tabs>
        <w:spacing w:line="276" w:lineRule="auto"/>
        <w:ind w:left="720"/>
        <w:jc w:val="both"/>
      </w:pPr>
      <w:r w:rsidRPr="00BA2DBA">
        <w:t>Prevence před úrazy, péče o zdraví, sdělování verbální a neverbální</w:t>
      </w:r>
    </w:p>
    <w:p w14:paraId="1C58FD96" w14:textId="77777777" w:rsidR="00B44816" w:rsidRPr="00BA2DBA" w:rsidRDefault="00B44816" w:rsidP="00796137">
      <w:pPr>
        <w:numPr>
          <w:ilvl w:val="0"/>
          <w:numId w:val="6"/>
        </w:numPr>
        <w:tabs>
          <w:tab w:val="clear" w:pos="1065"/>
          <w:tab w:val="num" w:pos="0"/>
          <w:tab w:val="left" w:pos="720"/>
        </w:tabs>
        <w:spacing w:line="276" w:lineRule="auto"/>
        <w:ind w:left="720"/>
        <w:jc w:val="both"/>
        <w:rPr>
          <w:b/>
        </w:rPr>
      </w:pPr>
      <w:r w:rsidRPr="00BA2DBA">
        <w:t xml:space="preserve">celoroční využívání ekologických prvků školní zahrady </w:t>
      </w:r>
    </w:p>
    <w:p w14:paraId="1C58FD97" w14:textId="77777777" w:rsidR="00B44816" w:rsidRPr="00BA2DBA" w:rsidRDefault="00B44816" w:rsidP="00796137">
      <w:pPr>
        <w:spacing w:before="120" w:line="276" w:lineRule="auto"/>
        <w:jc w:val="both"/>
      </w:pPr>
      <w:r w:rsidRPr="00BA2DBA">
        <w:rPr>
          <w:b/>
        </w:rPr>
        <w:t>Zavádět</w:t>
      </w:r>
      <w:r w:rsidRPr="00BA2DBA">
        <w:t xml:space="preserve"> </w:t>
      </w:r>
      <w:r w:rsidR="00BA2DBA">
        <w:rPr>
          <w:b/>
        </w:rPr>
        <w:t>zásady „</w:t>
      </w:r>
      <w:r w:rsidRPr="00BA2DBA">
        <w:rPr>
          <w:b/>
        </w:rPr>
        <w:t>domácí ekologie“</w:t>
      </w:r>
    </w:p>
    <w:p w14:paraId="1C58FD98" w14:textId="77777777" w:rsidR="00B44816" w:rsidRPr="00BA2DBA" w:rsidRDefault="00B44816" w:rsidP="00796137">
      <w:pPr>
        <w:numPr>
          <w:ilvl w:val="0"/>
          <w:numId w:val="6"/>
        </w:numPr>
        <w:tabs>
          <w:tab w:val="clear" w:pos="1065"/>
          <w:tab w:val="num" w:pos="0"/>
        </w:tabs>
        <w:spacing w:line="276" w:lineRule="auto"/>
        <w:ind w:left="720"/>
        <w:jc w:val="both"/>
      </w:pPr>
      <w:r w:rsidRPr="00BA2DBA">
        <w:t>Zdravá výživa v MŠ</w:t>
      </w:r>
    </w:p>
    <w:p w14:paraId="1C58FD99" w14:textId="77777777" w:rsidR="00B44816" w:rsidRPr="00BA2DBA" w:rsidRDefault="00B44816" w:rsidP="00796137">
      <w:pPr>
        <w:numPr>
          <w:ilvl w:val="0"/>
          <w:numId w:val="6"/>
        </w:numPr>
        <w:tabs>
          <w:tab w:val="clear" w:pos="1065"/>
          <w:tab w:val="num" w:pos="0"/>
        </w:tabs>
        <w:spacing w:line="276" w:lineRule="auto"/>
        <w:ind w:left="720"/>
        <w:jc w:val="both"/>
      </w:pPr>
      <w:r w:rsidRPr="00BA2DBA">
        <w:t>Vliv člověka na prostředí</w:t>
      </w:r>
    </w:p>
    <w:p w14:paraId="1C58FD9A" w14:textId="77777777" w:rsidR="00B44816" w:rsidRPr="00BA2DBA" w:rsidRDefault="00B44816" w:rsidP="00796137">
      <w:pPr>
        <w:numPr>
          <w:ilvl w:val="0"/>
          <w:numId w:val="6"/>
        </w:numPr>
        <w:tabs>
          <w:tab w:val="clear" w:pos="1065"/>
          <w:tab w:val="num" w:pos="0"/>
        </w:tabs>
        <w:spacing w:line="276" w:lineRule="auto"/>
        <w:ind w:left="720"/>
        <w:jc w:val="both"/>
        <w:rPr>
          <w:b/>
        </w:rPr>
      </w:pPr>
      <w:r w:rsidRPr="00BA2DBA">
        <w:t>Koloběh života, recyklace, voda, vzduch, země, oheň, energie, produkty zdravé výživy, bylinky, les, stromy, zvířata, využívání výpěstků</w:t>
      </w:r>
    </w:p>
    <w:p w14:paraId="1C58FD9B" w14:textId="77777777" w:rsidR="00B44816" w:rsidRPr="00BA2DBA" w:rsidRDefault="00B44816" w:rsidP="00796137">
      <w:pPr>
        <w:spacing w:before="120" w:line="276" w:lineRule="auto"/>
        <w:jc w:val="both"/>
      </w:pPr>
      <w:r w:rsidRPr="00BA2DBA">
        <w:rPr>
          <w:b/>
        </w:rPr>
        <w:t>Otevřít školu – pro rodiče, prarodiče, veřejnost</w:t>
      </w:r>
    </w:p>
    <w:p w14:paraId="1C58FD9C" w14:textId="77777777" w:rsidR="00B44816" w:rsidRPr="00BA2DBA" w:rsidRDefault="00B44816" w:rsidP="00796137">
      <w:pPr>
        <w:numPr>
          <w:ilvl w:val="0"/>
          <w:numId w:val="6"/>
        </w:numPr>
        <w:tabs>
          <w:tab w:val="clear" w:pos="1065"/>
          <w:tab w:val="num" w:pos="0"/>
        </w:tabs>
        <w:spacing w:line="276" w:lineRule="auto"/>
        <w:ind w:left="720"/>
        <w:jc w:val="both"/>
      </w:pPr>
      <w:r w:rsidRPr="00BA2DBA">
        <w:t>Kontakt s rodiči, prarodiči, podávání informací o dětech</w:t>
      </w:r>
    </w:p>
    <w:p w14:paraId="1C58FD9D" w14:textId="77777777" w:rsidR="00B44816" w:rsidRPr="00BA2DBA" w:rsidRDefault="00B44816" w:rsidP="00796137">
      <w:pPr>
        <w:numPr>
          <w:ilvl w:val="0"/>
          <w:numId w:val="6"/>
        </w:numPr>
        <w:tabs>
          <w:tab w:val="clear" w:pos="1065"/>
          <w:tab w:val="num" w:pos="0"/>
        </w:tabs>
        <w:spacing w:line="276" w:lineRule="auto"/>
        <w:ind w:left="720"/>
        <w:jc w:val="both"/>
      </w:pPr>
      <w:r w:rsidRPr="00BA2DBA">
        <w:t>Společné akce – odpolední</w:t>
      </w:r>
    </w:p>
    <w:p w14:paraId="1C58FD9E" w14:textId="77777777" w:rsidR="00B44816" w:rsidRPr="00BA2DBA" w:rsidRDefault="00B44816" w:rsidP="00796137">
      <w:pPr>
        <w:numPr>
          <w:ilvl w:val="0"/>
          <w:numId w:val="6"/>
        </w:numPr>
        <w:tabs>
          <w:tab w:val="clear" w:pos="1065"/>
          <w:tab w:val="num" w:pos="0"/>
        </w:tabs>
        <w:spacing w:line="276" w:lineRule="auto"/>
        <w:ind w:left="720"/>
        <w:jc w:val="both"/>
      </w:pPr>
      <w:r w:rsidRPr="00BA2DBA">
        <w:t xml:space="preserve">Spoluúčast na aktivitách </w:t>
      </w:r>
      <w:r w:rsidR="00CA16B9">
        <w:t>mateřské školy</w:t>
      </w:r>
    </w:p>
    <w:p w14:paraId="1C58FD9F" w14:textId="77777777" w:rsidR="00B44816" w:rsidRPr="00BA2DBA" w:rsidRDefault="00B44816" w:rsidP="00796137">
      <w:pPr>
        <w:numPr>
          <w:ilvl w:val="0"/>
          <w:numId w:val="6"/>
        </w:numPr>
        <w:tabs>
          <w:tab w:val="clear" w:pos="1065"/>
          <w:tab w:val="num" w:pos="0"/>
        </w:tabs>
        <w:spacing w:line="276" w:lineRule="auto"/>
        <w:ind w:left="720"/>
        <w:jc w:val="both"/>
      </w:pPr>
      <w:r w:rsidRPr="00BA2DBA">
        <w:t>Informovanost</w:t>
      </w:r>
    </w:p>
    <w:p w14:paraId="1C58FDA0" w14:textId="77777777" w:rsidR="00B44816" w:rsidRPr="00BA2DBA" w:rsidRDefault="00B44816" w:rsidP="00796137">
      <w:pPr>
        <w:numPr>
          <w:ilvl w:val="0"/>
          <w:numId w:val="6"/>
        </w:numPr>
        <w:tabs>
          <w:tab w:val="clear" w:pos="1065"/>
          <w:tab w:val="num" w:pos="0"/>
        </w:tabs>
        <w:spacing w:line="276" w:lineRule="auto"/>
        <w:ind w:left="720"/>
        <w:jc w:val="both"/>
      </w:pPr>
      <w:r w:rsidRPr="00BA2DBA">
        <w:t xml:space="preserve">Spoluúčast na plánování </w:t>
      </w:r>
      <w:r w:rsidR="00CA16B9">
        <w:t>mateřské školy</w:t>
      </w:r>
    </w:p>
    <w:p w14:paraId="1C58FDA1" w14:textId="77777777" w:rsidR="00B44816" w:rsidRPr="00BA2DBA" w:rsidRDefault="00B44816" w:rsidP="00796137">
      <w:pPr>
        <w:numPr>
          <w:ilvl w:val="0"/>
          <w:numId w:val="6"/>
        </w:numPr>
        <w:tabs>
          <w:tab w:val="clear" w:pos="1065"/>
          <w:tab w:val="num" w:pos="0"/>
        </w:tabs>
        <w:spacing w:line="276" w:lineRule="auto"/>
        <w:ind w:left="720"/>
        <w:jc w:val="both"/>
      </w:pPr>
      <w:r w:rsidRPr="00BA2DBA">
        <w:t>Důvěrnost, taktnost, diskrétnost</w:t>
      </w:r>
    </w:p>
    <w:p w14:paraId="1C58FDA2" w14:textId="77777777" w:rsidR="00B44816" w:rsidRPr="00BA2DBA" w:rsidRDefault="00B44816" w:rsidP="00796137">
      <w:pPr>
        <w:numPr>
          <w:ilvl w:val="0"/>
          <w:numId w:val="6"/>
        </w:numPr>
        <w:tabs>
          <w:tab w:val="clear" w:pos="1065"/>
          <w:tab w:val="num" w:pos="0"/>
        </w:tabs>
        <w:spacing w:line="276" w:lineRule="auto"/>
        <w:ind w:left="720"/>
        <w:jc w:val="both"/>
      </w:pPr>
      <w:r w:rsidRPr="00BA2DBA">
        <w:t>Informační systém – nástěnky, výstavky prací dětí</w:t>
      </w:r>
    </w:p>
    <w:p w14:paraId="1C58FDA3" w14:textId="37F405DE" w:rsidR="00B44816" w:rsidRPr="00B07C7C" w:rsidRDefault="00B44816" w:rsidP="00796137">
      <w:pPr>
        <w:numPr>
          <w:ilvl w:val="0"/>
          <w:numId w:val="6"/>
        </w:numPr>
        <w:tabs>
          <w:tab w:val="clear" w:pos="1065"/>
          <w:tab w:val="num" w:pos="0"/>
        </w:tabs>
        <w:spacing w:line="276" w:lineRule="auto"/>
        <w:ind w:left="720"/>
        <w:jc w:val="both"/>
        <w:rPr>
          <w:b/>
        </w:rPr>
      </w:pPr>
      <w:r w:rsidRPr="00BA2DBA">
        <w:t>Ankety</w:t>
      </w:r>
      <w:r w:rsidR="00B07C7C">
        <w:t>, dotazníky pro nové rodiče</w:t>
      </w:r>
    </w:p>
    <w:p w14:paraId="5E74A1C0" w14:textId="32479F7A" w:rsidR="00B07C7C" w:rsidRPr="00BA2DBA" w:rsidRDefault="00B07C7C" w:rsidP="00796137">
      <w:pPr>
        <w:numPr>
          <w:ilvl w:val="0"/>
          <w:numId w:val="6"/>
        </w:numPr>
        <w:tabs>
          <w:tab w:val="clear" w:pos="1065"/>
          <w:tab w:val="num" w:pos="0"/>
        </w:tabs>
        <w:spacing w:line="276" w:lineRule="auto"/>
        <w:ind w:left="720"/>
        <w:jc w:val="both"/>
        <w:rPr>
          <w:b/>
        </w:rPr>
      </w:pPr>
      <w:r>
        <w:t>Jednou ročně den otevřených dveří MŠ</w:t>
      </w:r>
    </w:p>
    <w:p w14:paraId="1C58FDA4" w14:textId="4A5D177B" w:rsidR="00B44816" w:rsidRPr="00BA2DBA" w:rsidRDefault="00B44816" w:rsidP="00796137">
      <w:pPr>
        <w:spacing w:before="120" w:line="276" w:lineRule="auto"/>
        <w:jc w:val="both"/>
      </w:pPr>
      <w:r w:rsidRPr="00BA2DBA">
        <w:rPr>
          <w:b/>
        </w:rPr>
        <w:t xml:space="preserve">Spolupráce se střediskem ekologie – </w:t>
      </w:r>
      <w:proofErr w:type="spellStart"/>
      <w:r w:rsidRPr="00BA2DBA">
        <w:rPr>
          <w:b/>
        </w:rPr>
        <w:t>Alcedo</w:t>
      </w:r>
      <w:proofErr w:type="spellEnd"/>
      <w:r w:rsidRPr="00BA2DBA">
        <w:rPr>
          <w:b/>
        </w:rPr>
        <w:t xml:space="preserve"> Vsetín</w:t>
      </w:r>
      <w:r w:rsidR="00B07C7C">
        <w:rPr>
          <w:b/>
        </w:rPr>
        <w:t>, ekocentrem VM</w:t>
      </w:r>
    </w:p>
    <w:p w14:paraId="1C58FDA5" w14:textId="77777777" w:rsidR="00B44816" w:rsidRPr="00BA2DBA" w:rsidRDefault="00B44816" w:rsidP="00796137">
      <w:pPr>
        <w:numPr>
          <w:ilvl w:val="0"/>
          <w:numId w:val="6"/>
        </w:numPr>
        <w:tabs>
          <w:tab w:val="clear" w:pos="1065"/>
          <w:tab w:val="num" w:pos="0"/>
        </w:tabs>
        <w:spacing w:line="276" w:lineRule="auto"/>
        <w:ind w:left="720"/>
        <w:jc w:val="both"/>
      </w:pPr>
      <w:r w:rsidRPr="00BA2DBA">
        <w:t>Návštěvy dětí v centru</w:t>
      </w:r>
    </w:p>
    <w:p w14:paraId="1C58FDA6" w14:textId="77777777" w:rsidR="00B44816" w:rsidRPr="00BA2DBA" w:rsidRDefault="00B44816" w:rsidP="00796137">
      <w:pPr>
        <w:numPr>
          <w:ilvl w:val="0"/>
          <w:numId w:val="6"/>
        </w:numPr>
        <w:tabs>
          <w:tab w:val="clear" w:pos="1065"/>
          <w:tab w:val="num" w:pos="0"/>
        </w:tabs>
        <w:spacing w:line="276" w:lineRule="auto"/>
        <w:ind w:left="720"/>
        <w:jc w:val="both"/>
      </w:pPr>
      <w:r w:rsidRPr="00BA2DBA">
        <w:t>Společné projekty</w:t>
      </w:r>
    </w:p>
    <w:p w14:paraId="1C58FDA7" w14:textId="77777777" w:rsidR="00B44816" w:rsidRPr="00BA2DBA" w:rsidRDefault="00B44816" w:rsidP="00796137">
      <w:pPr>
        <w:numPr>
          <w:ilvl w:val="0"/>
          <w:numId w:val="6"/>
        </w:numPr>
        <w:tabs>
          <w:tab w:val="clear" w:pos="1065"/>
          <w:tab w:val="num" w:pos="0"/>
        </w:tabs>
        <w:spacing w:line="276" w:lineRule="auto"/>
        <w:ind w:left="720"/>
        <w:jc w:val="both"/>
      </w:pPr>
      <w:r w:rsidRPr="00BA2DBA">
        <w:t>Informační, metodické materiály</w:t>
      </w:r>
    </w:p>
    <w:p w14:paraId="1C58FDA8" w14:textId="6893B718" w:rsidR="00B44816" w:rsidRPr="00BA2DBA" w:rsidRDefault="00B44816" w:rsidP="00796137">
      <w:pPr>
        <w:numPr>
          <w:ilvl w:val="0"/>
          <w:numId w:val="6"/>
        </w:numPr>
        <w:tabs>
          <w:tab w:val="clear" w:pos="1065"/>
          <w:tab w:val="num" w:pos="0"/>
        </w:tabs>
        <w:spacing w:line="276" w:lineRule="auto"/>
        <w:ind w:left="720"/>
        <w:jc w:val="both"/>
      </w:pPr>
      <w:r w:rsidRPr="00BA2DBA">
        <w:t xml:space="preserve">Ekologické programy </w:t>
      </w:r>
    </w:p>
    <w:p w14:paraId="1C58FDA9" w14:textId="77777777" w:rsidR="00B44816" w:rsidRPr="00BA2DBA" w:rsidRDefault="00B44816" w:rsidP="00796137">
      <w:pPr>
        <w:numPr>
          <w:ilvl w:val="0"/>
          <w:numId w:val="6"/>
        </w:numPr>
        <w:tabs>
          <w:tab w:val="clear" w:pos="1065"/>
          <w:tab w:val="num" w:pos="0"/>
        </w:tabs>
        <w:spacing w:line="276" w:lineRule="auto"/>
        <w:ind w:left="720"/>
        <w:jc w:val="both"/>
      </w:pPr>
      <w:r w:rsidRPr="00BA2DBA">
        <w:t>Poradenství</w:t>
      </w:r>
    </w:p>
    <w:p w14:paraId="1C58FDAA" w14:textId="178001AB" w:rsidR="00B44816" w:rsidRDefault="00B07C7C" w:rsidP="00796137">
      <w:pPr>
        <w:numPr>
          <w:ilvl w:val="0"/>
          <w:numId w:val="6"/>
        </w:numPr>
        <w:tabs>
          <w:tab w:val="clear" w:pos="1065"/>
          <w:tab w:val="num" w:pos="0"/>
        </w:tabs>
        <w:spacing w:line="276" w:lineRule="auto"/>
        <w:ind w:left="720"/>
        <w:jc w:val="both"/>
      </w:pPr>
      <w:r>
        <w:t>O</w:t>
      </w:r>
      <w:r w:rsidR="00B44816" w:rsidRPr="00BA2DBA">
        <w:t>zdravné pobyty v</w:t>
      </w:r>
      <w:r w:rsidR="00BA2DBA">
        <w:t> </w:t>
      </w:r>
      <w:r w:rsidR="00B44816" w:rsidRPr="00BA2DBA">
        <w:t>přírodě</w:t>
      </w:r>
    </w:p>
    <w:p w14:paraId="1C58FDAB" w14:textId="77777777" w:rsidR="008433DF" w:rsidRPr="00A30EAC" w:rsidRDefault="00BA2DBA" w:rsidP="00796137">
      <w:pPr>
        <w:spacing w:line="276" w:lineRule="auto"/>
        <w:jc w:val="center"/>
        <w:rPr>
          <w:b/>
          <w:caps/>
          <w:color w:val="006600"/>
          <w:sz w:val="30"/>
          <w:szCs w:val="30"/>
        </w:rPr>
      </w:pPr>
      <w:r>
        <w:br w:type="page"/>
      </w:r>
      <w:r w:rsidR="00F859B2">
        <w:rPr>
          <w:b/>
          <w:caps/>
          <w:color w:val="006600"/>
          <w:sz w:val="30"/>
          <w:szCs w:val="30"/>
        </w:rPr>
        <w:lastRenderedPageBreak/>
        <w:t>1</w:t>
      </w:r>
      <w:r w:rsidR="00634417">
        <w:rPr>
          <w:b/>
          <w:caps/>
          <w:color w:val="006600"/>
          <w:sz w:val="30"/>
          <w:szCs w:val="30"/>
        </w:rPr>
        <w:t>1</w:t>
      </w:r>
      <w:r w:rsidR="00211928" w:rsidRPr="00A30EAC">
        <w:rPr>
          <w:b/>
          <w:caps/>
          <w:color w:val="006600"/>
          <w:sz w:val="30"/>
          <w:szCs w:val="30"/>
        </w:rPr>
        <w:t xml:space="preserve">. </w:t>
      </w:r>
      <w:r w:rsidR="008433DF" w:rsidRPr="00A30EAC">
        <w:rPr>
          <w:b/>
          <w:caps/>
          <w:color w:val="006600"/>
          <w:sz w:val="30"/>
          <w:szCs w:val="30"/>
        </w:rPr>
        <w:t>Vzdělávací obsah</w:t>
      </w:r>
    </w:p>
    <w:p w14:paraId="1C58FDAC" w14:textId="77777777" w:rsidR="008433DF" w:rsidRDefault="008433DF" w:rsidP="00796137">
      <w:pPr>
        <w:spacing w:line="276" w:lineRule="auto"/>
        <w:jc w:val="both"/>
      </w:pPr>
    </w:p>
    <w:p w14:paraId="1C58FDAD" w14:textId="77777777" w:rsidR="00BA2DBA" w:rsidRPr="00BA2DBA" w:rsidRDefault="00BA2DBA" w:rsidP="00796137">
      <w:pPr>
        <w:spacing w:line="276" w:lineRule="auto"/>
        <w:jc w:val="both"/>
      </w:pPr>
    </w:p>
    <w:p w14:paraId="1C58FDAE" w14:textId="77777777" w:rsidR="00BA2DBA" w:rsidRPr="00BA2DBA" w:rsidRDefault="00BA2DBA" w:rsidP="00796137">
      <w:pPr>
        <w:spacing w:line="276" w:lineRule="auto"/>
        <w:jc w:val="both"/>
      </w:pPr>
      <w:r w:rsidRPr="00BA2DBA">
        <w:t>Cíl ve ŠVP PV je společný pro všechny třídy mateřské školy. Integrované bloky si vytváří každá třída svoje, podle TVP, podle složení třídy,</w:t>
      </w:r>
      <w:r>
        <w:t xml:space="preserve"> i</w:t>
      </w:r>
      <w:r w:rsidRPr="00BA2DBA">
        <w:t>ndividuálních do</w:t>
      </w:r>
      <w:r>
        <w:t>vedností, schopností a podle zájmu dětí.</w:t>
      </w:r>
      <w:r w:rsidRPr="00BA2DBA">
        <w:t xml:space="preserve"> Pro všechny je ale společné, že témata jsou obecně zaměřena na přírodní živly, enviro</w:t>
      </w:r>
      <w:r>
        <w:t>n</w:t>
      </w:r>
      <w:r w:rsidRPr="00BA2DBA">
        <w:t>mentální oblast s využitím přírodní zahrady.</w:t>
      </w:r>
    </w:p>
    <w:p w14:paraId="1C58FDAF" w14:textId="77777777" w:rsidR="00BA2DBA" w:rsidRPr="00BA2DBA" w:rsidRDefault="00BA2DBA" w:rsidP="00796137">
      <w:pPr>
        <w:spacing w:line="276" w:lineRule="auto"/>
        <w:jc w:val="both"/>
      </w:pPr>
      <w:r w:rsidRPr="00BA2DBA">
        <w:t>V době, kdy bude větší počet nepřítomných dětí ve třídě – nemoc,</w:t>
      </w:r>
      <w:r>
        <w:t xml:space="preserve"> prázdniny v </w:t>
      </w:r>
      <w:proofErr w:type="gramStart"/>
      <w:r>
        <w:t>ZŠ,…</w:t>
      </w:r>
      <w:proofErr w:type="gramEnd"/>
      <w:r>
        <w:t xml:space="preserve"> a v týdnu</w:t>
      </w:r>
      <w:r w:rsidRPr="00BA2DBA">
        <w:t>, kdy bude více kulturních nebo sportovních a</w:t>
      </w:r>
      <w:r>
        <w:t>kcí, svátků, budou zařazovány hrací</w:t>
      </w:r>
      <w:r w:rsidRPr="00BA2DBA">
        <w:t xml:space="preserve"> dny, kdy budou moci </w:t>
      </w:r>
      <w:r w:rsidR="00A772EC">
        <w:t>učitelé</w:t>
      </w:r>
      <w:r w:rsidRPr="00BA2DBA">
        <w:t xml:space="preserve"> individuálně pracovat s dětmi, doplňovat individuální záznamy, sledovat děti při hře, vést individuální rozhovory.</w:t>
      </w:r>
    </w:p>
    <w:p w14:paraId="1C58FDB0" w14:textId="77777777" w:rsidR="00BA2DBA" w:rsidRDefault="00BA2DBA" w:rsidP="00796137">
      <w:pPr>
        <w:spacing w:line="276" w:lineRule="auto"/>
        <w:jc w:val="both"/>
      </w:pPr>
    </w:p>
    <w:p w14:paraId="1C58FDB1" w14:textId="77777777" w:rsidR="00913F63" w:rsidRPr="00BA2DBA" w:rsidRDefault="00913F63" w:rsidP="00796137">
      <w:pPr>
        <w:spacing w:line="276" w:lineRule="auto"/>
        <w:jc w:val="both"/>
      </w:pPr>
    </w:p>
    <w:p w14:paraId="1C58FDB2" w14:textId="77777777" w:rsidR="00BA2DBA" w:rsidRPr="008F7FAB" w:rsidRDefault="00BA2DBA" w:rsidP="00796137">
      <w:pPr>
        <w:spacing w:line="276" w:lineRule="auto"/>
        <w:jc w:val="center"/>
        <w:rPr>
          <w:b/>
          <w:color w:val="F79646"/>
          <w:sz w:val="32"/>
          <w:szCs w:val="32"/>
        </w:rPr>
      </w:pPr>
      <w:r w:rsidRPr="008F7FAB">
        <w:rPr>
          <w:b/>
          <w:color w:val="F79646"/>
          <w:sz w:val="32"/>
          <w:szCs w:val="32"/>
        </w:rPr>
        <w:t>ZEMĚ</w:t>
      </w:r>
    </w:p>
    <w:p w14:paraId="1C58FDB3" w14:textId="77777777" w:rsidR="00BA2DBA" w:rsidRDefault="00BA2DBA" w:rsidP="00796137">
      <w:pPr>
        <w:spacing w:line="276" w:lineRule="auto"/>
        <w:jc w:val="both"/>
      </w:pPr>
    </w:p>
    <w:p w14:paraId="1C58FDB4" w14:textId="77777777" w:rsidR="00913F63" w:rsidRPr="00BA2DBA" w:rsidRDefault="00913F63" w:rsidP="00796137">
      <w:pPr>
        <w:spacing w:line="276" w:lineRule="auto"/>
        <w:jc w:val="both"/>
      </w:pPr>
    </w:p>
    <w:p w14:paraId="1C58FDB5" w14:textId="77777777" w:rsidR="00BA2DBA" w:rsidRPr="00BA2DBA" w:rsidRDefault="00BA2DBA" w:rsidP="00796137">
      <w:pPr>
        <w:spacing w:line="276" w:lineRule="auto"/>
        <w:jc w:val="both"/>
      </w:pPr>
      <w:r w:rsidRPr="00BA2DBA">
        <w:rPr>
          <w:b/>
        </w:rPr>
        <w:t>Charakteristika bloku</w:t>
      </w:r>
      <w:r>
        <w:rPr>
          <w:b/>
        </w:rPr>
        <w:t>:</w:t>
      </w:r>
    </w:p>
    <w:p w14:paraId="1C58FDB6" w14:textId="77777777" w:rsidR="00BA2DBA" w:rsidRPr="00BA2DBA" w:rsidRDefault="00BA2DBA" w:rsidP="00796137">
      <w:pPr>
        <w:spacing w:line="276" w:lineRule="auto"/>
        <w:jc w:val="both"/>
      </w:pPr>
    </w:p>
    <w:p w14:paraId="1C58FDB7" w14:textId="77777777" w:rsidR="00BA2DBA" w:rsidRPr="00BA2DBA" w:rsidRDefault="00BA2DBA" w:rsidP="00796137">
      <w:pPr>
        <w:spacing w:line="276" w:lineRule="auto"/>
        <w:jc w:val="both"/>
        <w:rPr>
          <w:i/>
        </w:rPr>
      </w:pPr>
      <w:r>
        <w:rPr>
          <w:i/>
        </w:rPr>
        <w:t>Zaměříme se na změny v přírodě</w:t>
      </w:r>
      <w:r w:rsidRPr="00BA2DBA">
        <w:rPr>
          <w:i/>
        </w:rPr>
        <w:t>, na vše, co je spojeno s živlem země –</w:t>
      </w:r>
      <w:r>
        <w:rPr>
          <w:i/>
        </w:rPr>
        <w:t xml:space="preserve"> </w:t>
      </w:r>
      <w:r w:rsidRPr="00BA2DBA">
        <w:rPr>
          <w:i/>
        </w:rPr>
        <w:t>pozorování rostlin, keřů, květin, stromů, plodin, připomenutí tradic na Valašsku, společné oslavy Den Země, prohloubit poznatky o zvířatech, mláďatech, o ročních obdobích. Umožníme dětem experimentování, pokusy v přírodě a nabídnout co nejvíce podnětů k vlastním prožitkům dětí. Budeme si povídat o lidech, vzájemných vztazích, profesích. Zaměříme se na upevňování mezilidských vztahů.</w:t>
      </w:r>
    </w:p>
    <w:p w14:paraId="1C58FDB8" w14:textId="77777777" w:rsidR="00BA2DBA" w:rsidRPr="00BA2DBA" w:rsidRDefault="00BA2DBA" w:rsidP="00796137">
      <w:pPr>
        <w:spacing w:line="276" w:lineRule="auto"/>
        <w:jc w:val="both"/>
        <w:rPr>
          <w:i/>
        </w:rPr>
      </w:pPr>
    </w:p>
    <w:p w14:paraId="1C58FDB9" w14:textId="77777777" w:rsidR="00BA2DBA" w:rsidRPr="00BA2DBA" w:rsidRDefault="00BA2DBA" w:rsidP="00796137">
      <w:pPr>
        <w:spacing w:line="276" w:lineRule="auto"/>
        <w:jc w:val="both"/>
      </w:pPr>
      <w:r w:rsidRPr="00BA2DBA">
        <w:rPr>
          <w:b/>
        </w:rPr>
        <w:t>Kompetence:</w:t>
      </w:r>
    </w:p>
    <w:p w14:paraId="1C58FDBA" w14:textId="77777777" w:rsidR="00BA2DBA" w:rsidRPr="00BA2DBA" w:rsidRDefault="00BA2DBA" w:rsidP="00796137">
      <w:pPr>
        <w:spacing w:line="276" w:lineRule="auto"/>
        <w:jc w:val="both"/>
      </w:pPr>
    </w:p>
    <w:p w14:paraId="1C58FDBB" w14:textId="77777777" w:rsidR="00BA2DBA" w:rsidRPr="00BA2DBA" w:rsidRDefault="00BA2DBA" w:rsidP="00796137">
      <w:pPr>
        <w:spacing w:line="276" w:lineRule="auto"/>
        <w:jc w:val="both"/>
      </w:pPr>
      <w:r w:rsidRPr="00BA2DBA">
        <w:t>Dítě má elementární poznatky o světě lidí, kultury, přírody, která dítě obklopuje</w:t>
      </w:r>
      <w:r>
        <w:t>.</w:t>
      </w:r>
    </w:p>
    <w:p w14:paraId="1C58FDBC" w14:textId="77777777" w:rsidR="00BA2DBA" w:rsidRPr="00BA2DBA" w:rsidRDefault="00BA2DBA" w:rsidP="00796137">
      <w:pPr>
        <w:spacing w:line="276" w:lineRule="auto"/>
        <w:jc w:val="both"/>
      </w:pPr>
      <w:r w:rsidRPr="00BA2DBA">
        <w:t>Ovládá řeč, hovoří samostatně, vyjadřuje své m</w:t>
      </w:r>
      <w:r>
        <w:t xml:space="preserve">yšlenky, rozumí slyšenému, vede </w:t>
      </w:r>
      <w:r w:rsidRPr="00BA2DBA">
        <w:t>smysluplný dialog</w:t>
      </w:r>
      <w:r>
        <w:t>.</w:t>
      </w:r>
    </w:p>
    <w:p w14:paraId="1C58FDBD" w14:textId="77777777" w:rsidR="00BA2DBA" w:rsidRPr="00BA2DBA" w:rsidRDefault="00BA2DBA" w:rsidP="00796137">
      <w:pPr>
        <w:spacing w:line="276" w:lineRule="auto"/>
        <w:jc w:val="both"/>
      </w:pPr>
      <w:r w:rsidRPr="00BA2DBA">
        <w:t>Učí se nejen spontánně, ale i vědomě, snaží se soustředit na činnost a má snahu ji dokončit</w:t>
      </w:r>
    </w:p>
    <w:p w14:paraId="1C58FDBE" w14:textId="77777777" w:rsidR="00BA2DBA" w:rsidRPr="00BA2DBA" w:rsidRDefault="00BA2DBA" w:rsidP="00796137">
      <w:pPr>
        <w:spacing w:line="276" w:lineRule="auto"/>
        <w:jc w:val="both"/>
      </w:pPr>
      <w:r>
        <w:t>Chápe</w:t>
      </w:r>
      <w:r w:rsidRPr="00BA2DBA">
        <w:t>, že nespravedlnost, ubližování, ponižování, lhostejnost, agresivita se nevyplácí, řeší konflikty dohodou.</w:t>
      </w:r>
    </w:p>
    <w:p w14:paraId="1C58FDBF" w14:textId="77777777" w:rsidR="00BA2DBA" w:rsidRPr="00BA2DBA" w:rsidRDefault="00BA2DBA" w:rsidP="00796137">
      <w:pPr>
        <w:spacing w:line="276" w:lineRule="auto"/>
        <w:jc w:val="both"/>
      </w:pPr>
      <w:r w:rsidRPr="00BA2DBA">
        <w:t>Uvědomuje si svá práva i práva druhých, učí se hájit a respektovat ostatní</w:t>
      </w:r>
      <w:r>
        <w:t>.</w:t>
      </w:r>
    </w:p>
    <w:p w14:paraId="1C58FDC0" w14:textId="77777777" w:rsidR="00BA2DBA" w:rsidRPr="00BA2DBA" w:rsidRDefault="00BA2DBA" w:rsidP="00796137">
      <w:pPr>
        <w:spacing w:line="276" w:lineRule="auto"/>
        <w:jc w:val="both"/>
      </w:pPr>
      <w:r w:rsidRPr="00BA2DBA">
        <w:t>Učí se hodnotit své osobní pokroky. Dokáže se vyjadřovat a sdělovat své prožitky</w:t>
      </w:r>
      <w:r>
        <w:t>.</w:t>
      </w:r>
    </w:p>
    <w:p w14:paraId="1C58FDC1" w14:textId="77777777" w:rsidR="00BA2DBA" w:rsidRPr="00BA2DBA" w:rsidRDefault="00BA2DBA" w:rsidP="00796137">
      <w:pPr>
        <w:spacing w:line="276" w:lineRule="auto"/>
        <w:jc w:val="both"/>
        <w:rPr>
          <w:color w:val="000000"/>
        </w:rPr>
      </w:pPr>
      <w:r w:rsidRPr="00BA2DBA">
        <w:t>Uvědomuje si, že za své jednání nese odpovědnost</w:t>
      </w:r>
      <w:r>
        <w:t>.</w:t>
      </w:r>
    </w:p>
    <w:p w14:paraId="1C58FDC2" w14:textId="77777777" w:rsidR="00BA2DBA" w:rsidRPr="00BA2DBA" w:rsidRDefault="00BA2DBA" w:rsidP="00796137">
      <w:pPr>
        <w:spacing w:line="276" w:lineRule="auto"/>
        <w:jc w:val="both"/>
        <w:rPr>
          <w:color w:val="000000"/>
        </w:rPr>
      </w:pPr>
      <w:r>
        <w:rPr>
          <w:color w:val="000000"/>
        </w:rPr>
        <w:t>Získává nové a</w:t>
      </w:r>
      <w:r w:rsidRPr="00BA2DBA">
        <w:rPr>
          <w:color w:val="000000"/>
        </w:rPr>
        <w:t xml:space="preserve"> poznatky o přírodě a jejich změnách</w:t>
      </w:r>
      <w:r>
        <w:rPr>
          <w:color w:val="000000"/>
        </w:rPr>
        <w:t>.</w:t>
      </w:r>
    </w:p>
    <w:p w14:paraId="1C58FDC3" w14:textId="77777777" w:rsidR="00BA2DBA" w:rsidRPr="00BA2DBA" w:rsidRDefault="00BA2DBA" w:rsidP="00796137">
      <w:pPr>
        <w:spacing w:line="276" w:lineRule="auto"/>
        <w:jc w:val="both"/>
        <w:rPr>
          <w:color w:val="000000"/>
        </w:rPr>
      </w:pPr>
      <w:r w:rsidRPr="00BA2DBA">
        <w:rPr>
          <w:color w:val="000000"/>
        </w:rPr>
        <w:t>Chápe důležitost péče o přírodu</w:t>
      </w:r>
      <w:r>
        <w:rPr>
          <w:color w:val="000000"/>
        </w:rPr>
        <w:t>.</w:t>
      </w:r>
    </w:p>
    <w:p w14:paraId="1C58FDC4" w14:textId="77777777" w:rsidR="00BA2DBA" w:rsidRPr="00BA2DBA" w:rsidRDefault="00BA2DBA" w:rsidP="00796137">
      <w:pPr>
        <w:spacing w:line="276" w:lineRule="auto"/>
        <w:jc w:val="both"/>
        <w:rPr>
          <w:color w:val="000000"/>
        </w:rPr>
      </w:pPr>
    </w:p>
    <w:p w14:paraId="1C58FDC5" w14:textId="77777777" w:rsidR="00BA2DBA" w:rsidRPr="00913F63" w:rsidRDefault="00BA2DBA" w:rsidP="00796137">
      <w:pPr>
        <w:spacing w:line="276" w:lineRule="auto"/>
        <w:jc w:val="both"/>
      </w:pPr>
      <w:r w:rsidRPr="00913F63">
        <w:rPr>
          <w:b/>
        </w:rPr>
        <w:t>Cílová oblast:</w:t>
      </w:r>
    </w:p>
    <w:p w14:paraId="1C58FDC6" w14:textId="77777777" w:rsidR="00BA2DBA" w:rsidRPr="00BA2DBA" w:rsidRDefault="00BA2DBA" w:rsidP="00796137">
      <w:pPr>
        <w:spacing w:line="276" w:lineRule="auto"/>
        <w:jc w:val="both"/>
      </w:pPr>
    </w:p>
    <w:p w14:paraId="1C58FDC7" w14:textId="77777777" w:rsidR="00BA2DBA" w:rsidRPr="00BA2DBA" w:rsidRDefault="00BA2DBA" w:rsidP="00796137">
      <w:pPr>
        <w:numPr>
          <w:ilvl w:val="0"/>
          <w:numId w:val="16"/>
        </w:numPr>
        <w:spacing w:line="276" w:lineRule="auto"/>
        <w:ind w:left="426"/>
        <w:jc w:val="both"/>
      </w:pPr>
      <w:r w:rsidRPr="00BA2DBA">
        <w:t>rozvíjet a užívat všechny smysly</w:t>
      </w:r>
    </w:p>
    <w:p w14:paraId="1C58FDC8" w14:textId="77777777" w:rsidR="00BA2DBA" w:rsidRPr="00BA2DBA" w:rsidRDefault="00BA2DBA" w:rsidP="00796137">
      <w:pPr>
        <w:numPr>
          <w:ilvl w:val="0"/>
          <w:numId w:val="16"/>
        </w:numPr>
        <w:spacing w:line="276" w:lineRule="auto"/>
        <w:ind w:left="426"/>
        <w:jc w:val="both"/>
      </w:pPr>
      <w:r w:rsidRPr="00BA2DBA">
        <w:t>rozvíjet komunikativní dovednosti</w:t>
      </w:r>
    </w:p>
    <w:p w14:paraId="1C58FDC9" w14:textId="77777777" w:rsidR="00BA2DBA" w:rsidRPr="00BA2DBA" w:rsidRDefault="00BA2DBA" w:rsidP="00796137">
      <w:pPr>
        <w:numPr>
          <w:ilvl w:val="0"/>
          <w:numId w:val="16"/>
        </w:numPr>
        <w:spacing w:line="276" w:lineRule="auto"/>
        <w:ind w:left="426"/>
        <w:jc w:val="both"/>
      </w:pPr>
      <w:r w:rsidRPr="00BA2DBA">
        <w:lastRenderedPageBreak/>
        <w:t>seznámit se s živou i neživou přírodou</w:t>
      </w:r>
    </w:p>
    <w:p w14:paraId="1C58FDCA" w14:textId="77777777" w:rsidR="00BA2DBA" w:rsidRPr="00BA2DBA" w:rsidRDefault="00BA2DBA" w:rsidP="00796137">
      <w:pPr>
        <w:numPr>
          <w:ilvl w:val="0"/>
          <w:numId w:val="16"/>
        </w:numPr>
        <w:spacing w:line="276" w:lineRule="auto"/>
        <w:ind w:left="426"/>
        <w:jc w:val="both"/>
      </w:pPr>
      <w:r w:rsidRPr="00BA2DBA">
        <w:t>upevňovat kladný vztah k přírodě</w:t>
      </w:r>
    </w:p>
    <w:p w14:paraId="1C58FDCB" w14:textId="77777777" w:rsidR="00BA2DBA" w:rsidRPr="00BA2DBA" w:rsidRDefault="00BA2DBA" w:rsidP="00796137">
      <w:pPr>
        <w:numPr>
          <w:ilvl w:val="0"/>
          <w:numId w:val="16"/>
        </w:numPr>
        <w:spacing w:line="276" w:lineRule="auto"/>
        <w:ind w:left="426"/>
        <w:jc w:val="both"/>
      </w:pPr>
      <w:r w:rsidRPr="00BA2DBA">
        <w:t>seznámit se s tradicí Velikonoc, Vánoc, Mikuláše, Tři králové,</w:t>
      </w:r>
    </w:p>
    <w:p w14:paraId="1C58FDCC" w14:textId="77777777" w:rsidR="00BA2DBA" w:rsidRPr="00BA2DBA" w:rsidRDefault="00BA2DBA" w:rsidP="00796137">
      <w:pPr>
        <w:numPr>
          <w:ilvl w:val="0"/>
          <w:numId w:val="16"/>
        </w:numPr>
        <w:spacing w:line="276" w:lineRule="auto"/>
        <w:ind w:left="426"/>
        <w:jc w:val="both"/>
      </w:pPr>
      <w:r w:rsidRPr="00BA2DBA">
        <w:t>posilovat prosociální cítění</w:t>
      </w:r>
    </w:p>
    <w:p w14:paraId="1C58FDCD" w14:textId="77777777" w:rsidR="00BA2DBA" w:rsidRPr="00BA2DBA" w:rsidRDefault="00BA2DBA" w:rsidP="00796137">
      <w:pPr>
        <w:numPr>
          <w:ilvl w:val="0"/>
          <w:numId w:val="16"/>
        </w:numPr>
        <w:spacing w:line="276" w:lineRule="auto"/>
        <w:ind w:left="426"/>
        <w:jc w:val="both"/>
      </w:pPr>
      <w:r w:rsidRPr="00BA2DBA">
        <w:t>rozvíjet výtvarné cítění</w:t>
      </w:r>
    </w:p>
    <w:p w14:paraId="1C58FDCE" w14:textId="77777777" w:rsidR="00BA2DBA" w:rsidRPr="00BA2DBA" w:rsidRDefault="00BA2DBA" w:rsidP="00796137">
      <w:pPr>
        <w:numPr>
          <w:ilvl w:val="0"/>
          <w:numId w:val="16"/>
        </w:numPr>
        <w:spacing w:line="276" w:lineRule="auto"/>
        <w:ind w:left="426"/>
        <w:jc w:val="both"/>
      </w:pPr>
      <w:r w:rsidRPr="00BA2DBA">
        <w:t>upevňovat vztah k rodině a okolí</w:t>
      </w:r>
    </w:p>
    <w:p w14:paraId="1C58FDCF" w14:textId="77777777" w:rsidR="00BA2DBA" w:rsidRPr="00BA2DBA" w:rsidRDefault="00BA2DBA" w:rsidP="00796137">
      <w:pPr>
        <w:numPr>
          <w:ilvl w:val="0"/>
          <w:numId w:val="16"/>
        </w:numPr>
        <w:spacing w:line="276" w:lineRule="auto"/>
        <w:ind w:left="426"/>
        <w:jc w:val="both"/>
      </w:pPr>
      <w:r w:rsidRPr="00BA2DBA">
        <w:t>rozvíjet fantazii dětí</w:t>
      </w:r>
    </w:p>
    <w:p w14:paraId="1C58FDD0" w14:textId="77777777" w:rsidR="00BA2DBA" w:rsidRPr="00BA2DBA" w:rsidRDefault="00BA2DBA" w:rsidP="00796137">
      <w:pPr>
        <w:numPr>
          <w:ilvl w:val="0"/>
          <w:numId w:val="16"/>
        </w:numPr>
        <w:spacing w:line="276" w:lineRule="auto"/>
        <w:ind w:left="426"/>
        <w:jc w:val="both"/>
      </w:pPr>
      <w:r w:rsidRPr="00BA2DBA">
        <w:t>všímat si změn v přírodě</w:t>
      </w:r>
    </w:p>
    <w:p w14:paraId="1C58FDD1" w14:textId="77777777" w:rsidR="00BA2DBA" w:rsidRPr="00BA2DBA" w:rsidRDefault="00BA2DBA" w:rsidP="00796137">
      <w:pPr>
        <w:numPr>
          <w:ilvl w:val="0"/>
          <w:numId w:val="16"/>
        </w:numPr>
        <w:spacing w:line="276" w:lineRule="auto"/>
        <w:ind w:left="426"/>
        <w:jc w:val="both"/>
      </w:pPr>
      <w:r w:rsidRPr="00BA2DBA">
        <w:t>seznámit se s prací dospělých</w:t>
      </w:r>
    </w:p>
    <w:p w14:paraId="1C58FDD2" w14:textId="77777777" w:rsidR="00BA2DBA" w:rsidRPr="00BA2DBA" w:rsidRDefault="00BA2DBA" w:rsidP="00796137">
      <w:pPr>
        <w:numPr>
          <w:ilvl w:val="0"/>
          <w:numId w:val="16"/>
        </w:numPr>
        <w:spacing w:line="276" w:lineRule="auto"/>
        <w:ind w:left="426"/>
        <w:jc w:val="both"/>
      </w:pPr>
      <w:r w:rsidRPr="00BA2DBA">
        <w:t>manipulovat, experimentovat – vnímat svět všemi smysly</w:t>
      </w:r>
    </w:p>
    <w:p w14:paraId="1C58FDD3" w14:textId="77777777" w:rsidR="00BA2DBA" w:rsidRPr="00BA2DBA" w:rsidRDefault="00BA2DBA" w:rsidP="00796137">
      <w:pPr>
        <w:numPr>
          <w:ilvl w:val="0"/>
          <w:numId w:val="16"/>
        </w:numPr>
        <w:spacing w:line="276" w:lineRule="auto"/>
        <w:ind w:left="426"/>
        <w:jc w:val="both"/>
      </w:pPr>
      <w:r w:rsidRPr="00BA2DBA">
        <w:t>upřednostňovat prožitkové učení</w:t>
      </w:r>
    </w:p>
    <w:p w14:paraId="1C58FDD4" w14:textId="77777777" w:rsidR="00BA2DBA" w:rsidRPr="00BA2DBA" w:rsidRDefault="00BA2DBA" w:rsidP="00796137">
      <w:pPr>
        <w:numPr>
          <w:ilvl w:val="0"/>
          <w:numId w:val="16"/>
        </w:numPr>
        <w:spacing w:line="276" w:lineRule="auto"/>
        <w:ind w:left="426"/>
        <w:jc w:val="both"/>
      </w:pPr>
      <w:r w:rsidRPr="00BA2DBA">
        <w:t>rozvíjet u dětí respekt jeden k druhému</w:t>
      </w:r>
    </w:p>
    <w:p w14:paraId="1C58FDD5" w14:textId="77777777" w:rsidR="00BA2DBA" w:rsidRPr="00BA2DBA" w:rsidRDefault="00BA2DBA" w:rsidP="00796137">
      <w:pPr>
        <w:numPr>
          <w:ilvl w:val="0"/>
          <w:numId w:val="16"/>
        </w:numPr>
        <w:spacing w:line="276" w:lineRule="auto"/>
        <w:ind w:left="426"/>
        <w:jc w:val="both"/>
      </w:pPr>
      <w:r w:rsidRPr="00BA2DBA">
        <w:t>prohlubovat kamarádské vztahy</w:t>
      </w:r>
    </w:p>
    <w:p w14:paraId="1C58FDD6" w14:textId="77777777" w:rsidR="00BA2DBA" w:rsidRPr="00BA2DBA" w:rsidRDefault="00BA2DBA" w:rsidP="00796137">
      <w:pPr>
        <w:numPr>
          <w:ilvl w:val="0"/>
          <w:numId w:val="16"/>
        </w:numPr>
        <w:spacing w:line="276" w:lineRule="auto"/>
        <w:ind w:left="426"/>
        <w:jc w:val="both"/>
      </w:pPr>
      <w:r w:rsidRPr="00BA2DBA">
        <w:t xml:space="preserve">seznámit se s prací na vyvýšených záhonech – setí, </w:t>
      </w:r>
      <w:r w:rsidR="00913F63">
        <w:t xml:space="preserve">odplevelení, </w:t>
      </w:r>
      <w:proofErr w:type="gramStart"/>
      <w:r w:rsidR="00913F63">
        <w:t>údržba,…</w:t>
      </w:r>
      <w:proofErr w:type="gramEnd"/>
    </w:p>
    <w:p w14:paraId="1C58FDD7" w14:textId="77777777" w:rsidR="00BA2DBA" w:rsidRPr="00BA2DBA" w:rsidRDefault="00BA2DBA" w:rsidP="00796137">
      <w:pPr>
        <w:numPr>
          <w:ilvl w:val="0"/>
          <w:numId w:val="16"/>
        </w:numPr>
        <w:spacing w:line="276" w:lineRule="auto"/>
        <w:ind w:left="426"/>
        <w:jc w:val="both"/>
      </w:pPr>
      <w:r w:rsidRPr="00BA2DBA">
        <w:t>pojmenovat většinu toho, čím je obklopeno</w:t>
      </w:r>
    </w:p>
    <w:p w14:paraId="1C58FDD8" w14:textId="77777777" w:rsidR="00BA2DBA" w:rsidRPr="00BA2DBA" w:rsidRDefault="00BA2DBA" w:rsidP="00796137">
      <w:pPr>
        <w:numPr>
          <w:ilvl w:val="0"/>
          <w:numId w:val="16"/>
        </w:numPr>
        <w:spacing w:line="276" w:lineRule="auto"/>
        <w:ind w:left="426"/>
        <w:jc w:val="both"/>
      </w:pPr>
      <w:r w:rsidRPr="00BA2DBA">
        <w:t>všímat si změn a dění v nejbližším okolí</w:t>
      </w:r>
    </w:p>
    <w:p w14:paraId="1C58FDD9" w14:textId="77777777" w:rsidR="00BA2DBA" w:rsidRPr="00BA2DBA" w:rsidRDefault="00BA2DBA" w:rsidP="00796137">
      <w:pPr>
        <w:numPr>
          <w:ilvl w:val="0"/>
          <w:numId w:val="16"/>
        </w:numPr>
        <w:spacing w:line="276" w:lineRule="auto"/>
        <w:ind w:left="426"/>
        <w:jc w:val="both"/>
      </w:pPr>
      <w:r w:rsidRPr="00BA2DBA">
        <w:t>koordinovat lokomoci a další pohyby – tunely, bludiště, nerovný terén, hmatový chodník</w:t>
      </w:r>
    </w:p>
    <w:p w14:paraId="1C58FDDA" w14:textId="77777777" w:rsidR="00BA2DBA" w:rsidRPr="00BA2DBA" w:rsidRDefault="00BA2DBA" w:rsidP="00796137">
      <w:pPr>
        <w:numPr>
          <w:ilvl w:val="0"/>
          <w:numId w:val="16"/>
        </w:numPr>
        <w:spacing w:line="276" w:lineRule="auto"/>
        <w:ind w:left="426"/>
        <w:jc w:val="both"/>
      </w:pPr>
      <w:r w:rsidRPr="00BA2DBA">
        <w:t xml:space="preserve">vnímat pomocí všech </w:t>
      </w:r>
      <w:proofErr w:type="gramStart"/>
      <w:r w:rsidRPr="00BA2DBA">
        <w:t xml:space="preserve">smyslů - </w:t>
      </w:r>
      <w:proofErr w:type="spellStart"/>
      <w:r w:rsidRPr="00BA2DBA">
        <w:t>dendrofon</w:t>
      </w:r>
      <w:proofErr w:type="spellEnd"/>
      <w:proofErr w:type="gramEnd"/>
    </w:p>
    <w:p w14:paraId="1C58FDDB" w14:textId="77777777" w:rsidR="00BA2DBA" w:rsidRPr="00BA2DBA" w:rsidRDefault="00BA2DBA" w:rsidP="00796137">
      <w:pPr>
        <w:numPr>
          <w:ilvl w:val="0"/>
          <w:numId w:val="16"/>
        </w:numPr>
        <w:spacing w:line="276" w:lineRule="auto"/>
        <w:ind w:left="426"/>
        <w:jc w:val="both"/>
      </w:pPr>
      <w:r w:rsidRPr="00BA2DBA">
        <w:t>mít povědomí o významu životního prostředí</w:t>
      </w:r>
    </w:p>
    <w:p w14:paraId="1C58FDDC" w14:textId="77777777" w:rsidR="00BA2DBA" w:rsidRPr="00BA2DBA" w:rsidRDefault="00BA2DBA" w:rsidP="00796137">
      <w:pPr>
        <w:numPr>
          <w:ilvl w:val="0"/>
          <w:numId w:val="16"/>
        </w:numPr>
        <w:spacing w:line="276" w:lineRule="auto"/>
        <w:ind w:left="426"/>
        <w:jc w:val="both"/>
      </w:pPr>
      <w:r w:rsidRPr="00BA2DBA">
        <w:t>mít povědomí o tradici v okolí</w:t>
      </w:r>
    </w:p>
    <w:p w14:paraId="1C58FDDD" w14:textId="77777777" w:rsidR="00BA2DBA" w:rsidRPr="00BA2DBA" w:rsidRDefault="00BA2DBA" w:rsidP="00796137">
      <w:pPr>
        <w:numPr>
          <w:ilvl w:val="0"/>
          <w:numId w:val="16"/>
        </w:numPr>
        <w:spacing w:line="276" w:lineRule="auto"/>
        <w:ind w:left="426"/>
        <w:jc w:val="both"/>
      </w:pPr>
      <w:r w:rsidRPr="00BA2DBA">
        <w:t>estetické cítění</w:t>
      </w:r>
    </w:p>
    <w:p w14:paraId="1C58FDDE" w14:textId="77777777" w:rsidR="00BA2DBA" w:rsidRPr="00BA2DBA" w:rsidRDefault="00BA2DBA" w:rsidP="00796137">
      <w:pPr>
        <w:numPr>
          <w:ilvl w:val="0"/>
          <w:numId w:val="16"/>
        </w:numPr>
        <w:spacing w:line="276" w:lineRule="auto"/>
        <w:ind w:left="426"/>
        <w:jc w:val="both"/>
      </w:pPr>
      <w:r w:rsidRPr="00BA2DBA">
        <w:t>seznámit se se zvířaty – lesní, hospodářská, domácí, exotická</w:t>
      </w:r>
    </w:p>
    <w:p w14:paraId="1C58FDDF" w14:textId="77777777" w:rsidR="00BA2DBA" w:rsidRPr="00BA2DBA" w:rsidRDefault="00BA2DBA" w:rsidP="00796137">
      <w:pPr>
        <w:numPr>
          <w:ilvl w:val="0"/>
          <w:numId w:val="16"/>
        </w:numPr>
        <w:spacing w:line="276" w:lineRule="auto"/>
        <w:ind w:left="426"/>
        <w:jc w:val="both"/>
      </w:pPr>
      <w:r w:rsidRPr="00BA2DBA">
        <w:t>seznámit se se základními druhy ovoce</w:t>
      </w:r>
    </w:p>
    <w:p w14:paraId="1C58FDE0" w14:textId="77777777" w:rsidR="00BA2DBA" w:rsidRPr="00BA2DBA" w:rsidRDefault="00BA2DBA" w:rsidP="00796137">
      <w:pPr>
        <w:numPr>
          <w:ilvl w:val="0"/>
          <w:numId w:val="16"/>
        </w:numPr>
        <w:spacing w:line="276" w:lineRule="auto"/>
        <w:ind w:left="426"/>
        <w:jc w:val="both"/>
      </w:pPr>
      <w:r w:rsidRPr="00BA2DBA">
        <w:t>znát základní druhy stromů, keřů, květin,</w:t>
      </w:r>
    </w:p>
    <w:p w14:paraId="1C58FDE1" w14:textId="77777777" w:rsidR="00BA2DBA" w:rsidRPr="00BA2DBA" w:rsidRDefault="00BA2DBA" w:rsidP="00796137">
      <w:pPr>
        <w:numPr>
          <w:ilvl w:val="0"/>
          <w:numId w:val="16"/>
        </w:numPr>
        <w:spacing w:line="276" w:lineRule="auto"/>
        <w:ind w:left="426"/>
        <w:jc w:val="both"/>
      </w:pPr>
      <w:r w:rsidRPr="00BA2DBA">
        <w:t>seznámit se s dopravními prostředky</w:t>
      </w:r>
    </w:p>
    <w:p w14:paraId="1C58FDE2" w14:textId="77777777" w:rsidR="00BA2DBA" w:rsidRPr="00BA2DBA" w:rsidRDefault="00BA2DBA" w:rsidP="00796137">
      <w:pPr>
        <w:numPr>
          <w:ilvl w:val="0"/>
          <w:numId w:val="16"/>
        </w:numPr>
        <w:spacing w:line="276" w:lineRule="auto"/>
        <w:ind w:left="426"/>
        <w:jc w:val="both"/>
      </w:pPr>
      <w:r w:rsidRPr="00BA2DBA">
        <w:t>upevňovat a rozvíjet předmatematické a předčtenářské dovednosti</w:t>
      </w:r>
    </w:p>
    <w:p w14:paraId="1C58FDE3" w14:textId="77777777" w:rsidR="00BA2DBA" w:rsidRPr="00BA2DBA" w:rsidRDefault="00BA2DBA" w:rsidP="00796137">
      <w:pPr>
        <w:spacing w:line="276" w:lineRule="auto"/>
        <w:jc w:val="both"/>
      </w:pPr>
    </w:p>
    <w:p w14:paraId="1C58FDE4" w14:textId="77777777" w:rsidR="00BA2DBA" w:rsidRPr="00913F63" w:rsidRDefault="00BA2DBA" w:rsidP="00796137">
      <w:pPr>
        <w:spacing w:line="276" w:lineRule="auto"/>
        <w:jc w:val="both"/>
      </w:pPr>
      <w:r w:rsidRPr="00913F63">
        <w:rPr>
          <w:b/>
        </w:rPr>
        <w:t>Činnosti:</w:t>
      </w:r>
    </w:p>
    <w:p w14:paraId="1C58FDE5" w14:textId="77777777" w:rsidR="00BA2DBA" w:rsidRPr="00BA2DBA" w:rsidRDefault="00BA2DBA" w:rsidP="00796137">
      <w:pPr>
        <w:spacing w:line="276" w:lineRule="auto"/>
        <w:jc w:val="both"/>
      </w:pPr>
    </w:p>
    <w:p w14:paraId="1C58FDE6" w14:textId="77777777" w:rsidR="00BA2DBA" w:rsidRPr="00BA2DBA" w:rsidRDefault="00BA2DBA" w:rsidP="00796137">
      <w:pPr>
        <w:numPr>
          <w:ilvl w:val="0"/>
          <w:numId w:val="17"/>
        </w:numPr>
        <w:spacing w:line="276" w:lineRule="auto"/>
        <w:ind w:left="426"/>
        <w:jc w:val="both"/>
      </w:pPr>
      <w:r w:rsidRPr="00BA2DBA">
        <w:t>kontaktní hry</w:t>
      </w:r>
    </w:p>
    <w:p w14:paraId="1C58FDE7" w14:textId="77777777" w:rsidR="00BA2DBA" w:rsidRPr="00BA2DBA" w:rsidRDefault="00BA2DBA" w:rsidP="00796137">
      <w:pPr>
        <w:numPr>
          <w:ilvl w:val="0"/>
          <w:numId w:val="17"/>
        </w:numPr>
        <w:spacing w:line="276" w:lineRule="auto"/>
        <w:ind w:left="426"/>
        <w:jc w:val="both"/>
      </w:pPr>
      <w:r w:rsidRPr="00BA2DBA">
        <w:t>vycházky do přírody, na školní zahradu</w:t>
      </w:r>
    </w:p>
    <w:p w14:paraId="1C58FDE8" w14:textId="6B8FDB08" w:rsidR="00BA2DBA" w:rsidRDefault="00BA2DBA" w:rsidP="00796137">
      <w:pPr>
        <w:numPr>
          <w:ilvl w:val="0"/>
          <w:numId w:val="17"/>
        </w:numPr>
        <w:spacing w:line="276" w:lineRule="auto"/>
        <w:ind w:left="426"/>
        <w:jc w:val="both"/>
      </w:pPr>
      <w:r w:rsidRPr="00BA2DBA">
        <w:t xml:space="preserve">návštěva </w:t>
      </w:r>
      <w:proofErr w:type="spellStart"/>
      <w:r w:rsidRPr="00BA2DBA">
        <w:t>Alceda</w:t>
      </w:r>
      <w:proofErr w:type="spellEnd"/>
      <w:r w:rsidRPr="00BA2DBA">
        <w:t xml:space="preserve"> Vsetín – Velikonoce, Vánoce v</w:t>
      </w:r>
      <w:r w:rsidR="00B07C7C">
        <w:t> </w:t>
      </w:r>
      <w:proofErr w:type="spellStart"/>
      <w:r w:rsidRPr="00BA2DBA">
        <w:t>Alcedu</w:t>
      </w:r>
      <w:proofErr w:type="spellEnd"/>
    </w:p>
    <w:p w14:paraId="16B149F2" w14:textId="6F1295CE" w:rsidR="00B07C7C" w:rsidRDefault="00B07C7C" w:rsidP="00796137">
      <w:pPr>
        <w:numPr>
          <w:ilvl w:val="0"/>
          <w:numId w:val="17"/>
        </w:numPr>
        <w:spacing w:line="276" w:lineRule="auto"/>
        <w:ind w:left="426"/>
        <w:jc w:val="both"/>
      </w:pPr>
      <w:r>
        <w:t>ekocentrum VM</w:t>
      </w:r>
    </w:p>
    <w:p w14:paraId="141DE37D" w14:textId="713A0060" w:rsidR="00B07C7C" w:rsidRPr="00BA2DBA" w:rsidRDefault="00B07C7C" w:rsidP="00796137">
      <w:pPr>
        <w:numPr>
          <w:ilvl w:val="0"/>
          <w:numId w:val="17"/>
        </w:numPr>
        <w:spacing w:line="276" w:lineRule="auto"/>
        <w:ind w:left="426"/>
        <w:jc w:val="both"/>
      </w:pPr>
      <w:r>
        <w:t>OSEVA Zubří</w:t>
      </w:r>
    </w:p>
    <w:p w14:paraId="1C58FDE9" w14:textId="77777777" w:rsidR="00BA2DBA" w:rsidRPr="00BA2DBA" w:rsidRDefault="00BA2DBA" w:rsidP="00796137">
      <w:pPr>
        <w:numPr>
          <w:ilvl w:val="0"/>
          <w:numId w:val="17"/>
        </w:numPr>
        <w:spacing w:line="276" w:lineRule="auto"/>
        <w:ind w:left="426"/>
        <w:jc w:val="both"/>
      </w:pPr>
      <w:r w:rsidRPr="00BA2DBA">
        <w:t>výzdoba k </w:t>
      </w:r>
      <w:proofErr w:type="gramStart"/>
      <w:r w:rsidRPr="00BA2DBA">
        <w:t>velikonocům</w:t>
      </w:r>
      <w:proofErr w:type="gramEnd"/>
    </w:p>
    <w:p w14:paraId="1C58FDEA" w14:textId="77777777" w:rsidR="00BA2DBA" w:rsidRPr="00BA2DBA" w:rsidRDefault="00BA2DBA" w:rsidP="00796137">
      <w:pPr>
        <w:numPr>
          <w:ilvl w:val="0"/>
          <w:numId w:val="17"/>
        </w:numPr>
        <w:spacing w:line="276" w:lineRule="auto"/>
        <w:ind w:left="426"/>
        <w:jc w:val="both"/>
      </w:pPr>
      <w:r w:rsidRPr="00BA2DBA">
        <w:t xml:space="preserve">společné akce s rodiči – zdobení, </w:t>
      </w:r>
      <w:proofErr w:type="gramStart"/>
      <w:r w:rsidRPr="00BA2DBA">
        <w:t>pečení,…</w:t>
      </w:r>
      <w:proofErr w:type="gramEnd"/>
    </w:p>
    <w:p w14:paraId="1C58FDEB" w14:textId="77777777" w:rsidR="00BA2DBA" w:rsidRPr="00BA2DBA" w:rsidRDefault="00BA2DBA" w:rsidP="00796137">
      <w:pPr>
        <w:numPr>
          <w:ilvl w:val="0"/>
          <w:numId w:val="17"/>
        </w:numPr>
        <w:spacing w:line="276" w:lineRule="auto"/>
        <w:ind w:left="426"/>
        <w:jc w:val="both"/>
      </w:pPr>
      <w:r w:rsidRPr="00BA2DBA">
        <w:t xml:space="preserve">výtvarné činnosti – výstavky, </w:t>
      </w:r>
      <w:proofErr w:type="gramStart"/>
      <w:r w:rsidRPr="00BA2DBA">
        <w:t>soutěže,…</w:t>
      </w:r>
      <w:proofErr w:type="gramEnd"/>
    </w:p>
    <w:p w14:paraId="1C58FDEC" w14:textId="77777777" w:rsidR="00BA2DBA" w:rsidRPr="00BA2DBA" w:rsidRDefault="00BA2DBA" w:rsidP="00796137">
      <w:pPr>
        <w:numPr>
          <w:ilvl w:val="0"/>
          <w:numId w:val="17"/>
        </w:numPr>
        <w:spacing w:line="276" w:lineRule="auto"/>
        <w:ind w:left="426"/>
        <w:jc w:val="both"/>
      </w:pPr>
      <w:r w:rsidRPr="00BA2DBA">
        <w:t xml:space="preserve">práce s písní, básní </w:t>
      </w:r>
    </w:p>
    <w:p w14:paraId="1C58FDED" w14:textId="77777777" w:rsidR="00BA2DBA" w:rsidRPr="00BA2DBA" w:rsidRDefault="00BA2DBA" w:rsidP="00796137">
      <w:pPr>
        <w:numPr>
          <w:ilvl w:val="0"/>
          <w:numId w:val="17"/>
        </w:numPr>
        <w:spacing w:line="276" w:lineRule="auto"/>
        <w:ind w:left="426"/>
        <w:jc w:val="both"/>
      </w:pPr>
      <w:r w:rsidRPr="00BA2DBA">
        <w:t>divadla, kina</w:t>
      </w:r>
    </w:p>
    <w:p w14:paraId="1C58FDEE" w14:textId="77777777" w:rsidR="00BA2DBA" w:rsidRPr="00BA2DBA" w:rsidRDefault="00BA2DBA" w:rsidP="00796137">
      <w:pPr>
        <w:numPr>
          <w:ilvl w:val="0"/>
          <w:numId w:val="17"/>
        </w:numPr>
        <w:spacing w:line="276" w:lineRule="auto"/>
        <w:ind w:left="426"/>
        <w:jc w:val="both"/>
      </w:pPr>
      <w:r w:rsidRPr="00BA2DBA">
        <w:t>dramatizace</w:t>
      </w:r>
    </w:p>
    <w:p w14:paraId="1C58FDEF" w14:textId="77777777" w:rsidR="00BA2DBA" w:rsidRPr="00BA2DBA" w:rsidRDefault="00BA2DBA" w:rsidP="00796137">
      <w:pPr>
        <w:numPr>
          <w:ilvl w:val="0"/>
          <w:numId w:val="17"/>
        </w:numPr>
        <w:spacing w:line="276" w:lineRule="auto"/>
        <w:ind w:left="426"/>
        <w:jc w:val="both"/>
      </w:pPr>
      <w:r w:rsidRPr="00BA2DBA">
        <w:t>návštěva Valašského muzea v přírodě</w:t>
      </w:r>
    </w:p>
    <w:p w14:paraId="1C58FDF0" w14:textId="77777777" w:rsidR="00BA2DBA" w:rsidRPr="00BA2DBA" w:rsidRDefault="00BA2DBA" w:rsidP="00796137">
      <w:pPr>
        <w:numPr>
          <w:ilvl w:val="0"/>
          <w:numId w:val="17"/>
        </w:numPr>
        <w:spacing w:line="276" w:lineRule="auto"/>
        <w:ind w:left="426"/>
        <w:jc w:val="both"/>
      </w:pPr>
      <w:r w:rsidRPr="00BA2DBA">
        <w:t>vystoupení ke slavnostním příležitostem</w:t>
      </w:r>
    </w:p>
    <w:p w14:paraId="1C58FDF1" w14:textId="77777777" w:rsidR="00BA2DBA" w:rsidRPr="00BA2DBA" w:rsidRDefault="00BA2DBA" w:rsidP="00796137">
      <w:pPr>
        <w:numPr>
          <w:ilvl w:val="0"/>
          <w:numId w:val="17"/>
        </w:numPr>
        <w:spacing w:line="276" w:lineRule="auto"/>
        <w:ind w:left="426"/>
        <w:jc w:val="both"/>
      </w:pPr>
      <w:r w:rsidRPr="00BA2DBA">
        <w:t>Den dětí, Den maminek, rozloučení s předškoláky</w:t>
      </w:r>
    </w:p>
    <w:p w14:paraId="1C58FDF2" w14:textId="77777777" w:rsidR="00BA2DBA" w:rsidRPr="00BA2DBA" w:rsidRDefault="00BA2DBA" w:rsidP="00796137">
      <w:pPr>
        <w:numPr>
          <w:ilvl w:val="0"/>
          <w:numId w:val="17"/>
        </w:numPr>
        <w:spacing w:line="276" w:lineRule="auto"/>
        <w:ind w:left="426"/>
        <w:jc w:val="both"/>
      </w:pPr>
      <w:r w:rsidRPr="00BA2DBA">
        <w:lastRenderedPageBreak/>
        <w:t>cvičení v přírodě</w:t>
      </w:r>
    </w:p>
    <w:p w14:paraId="1C58FDF3" w14:textId="77777777" w:rsidR="00BA2DBA" w:rsidRPr="00BA2DBA" w:rsidRDefault="00BA2DBA" w:rsidP="00796137">
      <w:pPr>
        <w:numPr>
          <w:ilvl w:val="0"/>
          <w:numId w:val="17"/>
        </w:numPr>
        <w:spacing w:line="276" w:lineRule="auto"/>
        <w:ind w:left="426"/>
        <w:jc w:val="both"/>
      </w:pPr>
      <w:r w:rsidRPr="00BA2DBA">
        <w:t>pokusy – smyslové vnímání, lupy</w:t>
      </w:r>
    </w:p>
    <w:p w14:paraId="1C58FDF4" w14:textId="77777777" w:rsidR="00BA2DBA" w:rsidRPr="00BA2DBA" w:rsidRDefault="00BA2DBA" w:rsidP="00796137">
      <w:pPr>
        <w:numPr>
          <w:ilvl w:val="0"/>
          <w:numId w:val="17"/>
        </w:numPr>
        <w:spacing w:line="276" w:lineRule="auto"/>
        <w:ind w:left="426"/>
        <w:jc w:val="both"/>
      </w:pPr>
      <w:r w:rsidRPr="00BA2DBA">
        <w:t>výlet do ZOO</w:t>
      </w:r>
    </w:p>
    <w:p w14:paraId="1C58FDF5" w14:textId="77777777" w:rsidR="00BA2DBA" w:rsidRPr="00BA2DBA" w:rsidRDefault="00BA2DBA" w:rsidP="00796137">
      <w:pPr>
        <w:numPr>
          <w:ilvl w:val="0"/>
          <w:numId w:val="17"/>
        </w:numPr>
        <w:spacing w:line="276" w:lineRule="auto"/>
        <w:ind w:left="426"/>
        <w:jc w:val="both"/>
      </w:pPr>
      <w:r w:rsidRPr="00BA2DBA">
        <w:t>rozloučení s předškoláky</w:t>
      </w:r>
    </w:p>
    <w:p w14:paraId="1C58FDF6" w14:textId="77777777" w:rsidR="00BA2DBA" w:rsidRPr="00BA2DBA" w:rsidRDefault="00913F63" w:rsidP="00796137">
      <w:pPr>
        <w:numPr>
          <w:ilvl w:val="0"/>
          <w:numId w:val="17"/>
        </w:numPr>
        <w:spacing w:line="276" w:lineRule="auto"/>
        <w:ind w:left="426"/>
        <w:jc w:val="both"/>
      </w:pPr>
      <w:r>
        <w:t xml:space="preserve">výlet do </w:t>
      </w:r>
      <w:proofErr w:type="spellStart"/>
      <w:r>
        <w:t>Semetína</w:t>
      </w:r>
      <w:proofErr w:type="spellEnd"/>
    </w:p>
    <w:p w14:paraId="1C58FDF7" w14:textId="77777777" w:rsidR="00BA2DBA" w:rsidRPr="00BA2DBA" w:rsidRDefault="00BA2DBA" w:rsidP="00796137">
      <w:pPr>
        <w:numPr>
          <w:ilvl w:val="0"/>
          <w:numId w:val="17"/>
        </w:numPr>
        <w:spacing w:line="276" w:lineRule="auto"/>
        <w:ind w:left="426"/>
        <w:jc w:val="both"/>
      </w:pPr>
      <w:r w:rsidRPr="00BA2DBA">
        <w:t>akce EVVO se ZŠ</w:t>
      </w:r>
    </w:p>
    <w:p w14:paraId="1C58FDF8" w14:textId="77777777" w:rsidR="00BA2DBA" w:rsidRPr="00BA2DBA" w:rsidRDefault="00BA2DBA" w:rsidP="00796137">
      <w:pPr>
        <w:numPr>
          <w:ilvl w:val="0"/>
          <w:numId w:val="17"/>
        </w:numPr>
        <w:spacing w:line="276" w:lineRule="auto"/>
        <w:ind w:left="426"/>
        <w:jc w:val="both"/>
      </w:pPr>
      <w:r w:rsidRPr="00BA2DBA">
        <w:t>dílny s rodiči</w:t>
      </w:r>
    </w:p>
    <w:p w14:paraId="1C58FDF9" w14:textId="77777777" w:rsidR="00BA2DBA" w:rsidRPr="00BA2DBA" w:rsidRDefault="00BA2DBA" w:rsidP="00796137">
      <w:pPr>
        <w:numPr>
          <w:ilvl w:val="0"/>
          <w:numId w:val="17"/>
        </w:numPr>
        <w:spacing w:line="276" w:lineRule="auto"/>
        <w:ind w:left="426"/>
        <w:jc w:val="both"/>
      </w:pPr>
      <w:r w:rsidRPr="00BA2DBA">
        <w:t>klíčení semínek, klíčení ve vatě</w:t>
      </w:r>
    </w:p>
    <w:p w14:paraId="1C58FDFA" w14:textId="77777777" w:rsidR="00BA2DBA" w:rsidRPr="00BA2DBA" w:rsidRDefault="00BA2DBA" w:rsidP="00796137">
      <w:pPr>
        <w:numPr>
          <w:ilvl w:val="0"/>
          <w:numId w:val="17"/>
        </w:numPr>
        <w:spacing w:line="276" w:lineRule="auto"/>
        <w:ind w:left="426"/>
        <w:jc w:val="both"/>
      </w:pPr>
      <w:r w:rsidRPr="00BA2DBA">
        <w:t>výtvarné dílny</w:t>
      </w:r>
    </w:p>
    <w:p w14:paraId="1C58FDFB" w14:textId="77777777" w:rsidR="00BA2DBA" w:rsidRPr="00BA2DBA" w:rsidRDefault="00BA2DBA" w:rsidP="00796137">
      <w:pPr>
        <w:numPr>
          <w:ilvl w:val="0"/>
          <w:numId w:val="17"/>
        </w:numPr>
        <w:spacing w:line="276" w:lineRule="auto"/>
        <w:ind w:left="426"/>
        <w:jc w:val="both"/>
      </w:pPr>
      <w:r w:rsidRPr="00BA2DBA">
        <w:t>básně, písně o jaru, k maminkám</w:t>
      </w:r>
    </w:p>
    <w:p w14:paraId="1C58FDFC" w14:textId="77777777" w:rsidR="00BA2DBA" w:rsidRPr="00BA2DBA" w:rsidRDefault="00BA2DBA" w:rsidP="00796137">
      <w:pPr>
        <w:numPr>
          <w:ilvl w:val="0"/>
          <w:numId w:val="17"/>
        </w:numPr>
        <w:spacing w:line="276" w:lineRule="auto"/>
        <w:ind w:left="426"/>
        <w:jc w:val="both"/>
      </w:pPr>
      <w:r w:rsidRPr="00BA2DBA">
        <w:t>zábavné odpoledne s rodiči – pletení pomlázek, zdobení kraslic</w:t>
      </w:r>
    </w:p>
    <w:p w14:paraId="1C58FDFD" w14:textId="77777777" w:rsidR="00BA2DBA" w:rsidRPr="00BA2DBA" w:rsidRDefault="00BA2DBA" w:rsidP="00796137">
      <w:pPr>
        <w:numPr>
          <w:ilvl w:val="0"/>
          <w:numId w:val="17"/>
        </w:numPr>
        <w:spacing w:line="276" w:lineRule="auto"/>
        <w:ind w:left="426"/>
        <w:jc w:val="both"/>
      </w:pPr>
      <w:r w:rsidRPr="00BA2DBA">
        <w:t>oslava Den země, vycházky do přírody, k rybníku</w:t>
      </w:r>
    </w:p>
    <w:p w14:paraId="1C58FDFE" w14:textId="128543EE" w:rsidR="00BA2DBA" w:rsidRPr="00BA2DBA" w:rsidRDefault="00BA2DBA" w:rsidP="00796137">
      <w:pPr>
        <w:numPr>
          <w:ilvl w:val="0"/>
          <w:numId w:val="17"/>
        </w:numPr>
        <w:spacing w:line="276" w:lineRule="auto"/>
        <w:ind w:left="426"/>
        <w:jc w:val="both"/>
      </w:pPr>
      <w:r w:rsidRPr="00BA2DBA">
        <w:t>vystoupení pro organizace – Červený kříž</w:t>
      </w:r>
      <w:r w:rsidR="00B07C7C">
        <w:t>, město Zubří (vítání občánků)</w:t>
      </w:r>
    </w:p>
    <w:p w14:paraId="1C58FDFF" w14:textId="77777777" w:rsidR="00BA2DBA" w:rsidRPr="00BA2DBA" w:rsidRDefault="00BA2DBA" w:rsidP="00796137">
      <w:pPr>
        <w:numPr>
          <w:ilvl w:val="0"/>
          <w:numId w:val="17"/>
        </w:numPr>
        <w:spacing w:line="276" w:lineRule="auto"/>
        <w:ind w:left="426"/>
        <w:jc w:val="both"/>
      </w:pPr>
      <w:r w:rsidRPr="00BA2DBA">
        <w:t>pohybové hry, relaxační cvičení</w:t>
      </w:r>
    </w:p>
    <w:p w14:paraId="1C58FE00" w14:textId="77777777" w:rsidR="00BA2DBA" w:rsidRPr="00BA2DBA" w:rsidRDefault="00BA2DBA" w:rsidP="00796137">
      <w:pPr>
        <w:numPr>
          <w:ilvl w:val="0"/>
          <w:numId w:val="17"/>
        </w:numPr>
        <w:spacing w:line="276" w:lineRule="auto"/>
        <w:ind w:left="426"/>
        <w:jc w:val="both"/>
      </w:pPr>
      <w:r w:rsidRPr="00BA2DBA">
        <w:t>smyslové hry</w:t>
      </w:r>
    </w:p>
    <w:p w14:paraId="1C58FE01" w14:textId="77777777" w:rsidR="00BA2DBA" w:rsidRPr="00BA2DBA" w:rsidRDefault="00BA2DBA" w:rsidP="00796137">
      <w:pPr>
        <w:numPr>
          <w:ilvl w:val="0"/>
          <w:numId w:val="17"/>
        </w:numPr>
        <w:spacing w:line="276" w:lineRule="auto"/>
        <w:ind w:left="426"/>
        <w:jc w:val="both"/>
      </w:pPr>
      <w:r w:rsidRPr="00BA2DBA">
        <w:t>setí, sázení</w:t>
      </w:r>
    </w:p>
    <w:p w14:paraId="1C58FE02" w14:textId="77777777" w:rsidR="00BA2DBA" w:rsidRPr="00BA2DBA" w:rsidRDefault="00BA2DBA" w:rsidP="00796137">
      <w:pPr>
        <w:numPr>
          <w:ilvl w:val="0"/>
          <w:numId w:val="17"/>
        </w:numPr>
        <w:spacing w:line="276" w:lineRule="auto"/>
        <w:ind w:left="426"/>
        <w:jc w:val="both"/>
      </w:pPr>
      <w:r w:rsidRPr="00BA2DBA">
        <w:t>sběr přírodnin</w:t>
      </w:r>
    </w:p>
    <w:p w14:paraId="1C58FE03" w14:textId="77777777" w:rsidR="00BA2DBA" w:rsidRPr="00BA2DBA" w:rsidRDefault="00BA2DBA" w:rsidP="00796137">
      <w:pPr>
        <w:numPr>
          <w:ilvl w:val="0"/>
          <w:numId w:val="17"/>
        </w:numPr>
        <w:spacing w:line="276" w:lineRule="auto"/>
        <w:ind w:left="426"/>
        <w:jc w:val="both"/>
      </w:pPr>
      <w:r w:rsidRPr="00BA2DBA">
        <w:t xml:space="preserve">tvoření z přírodnin </w:t>
      </w:r>
    </w:p>
    <w:p w14:paraId="1C58FE04" w14:textId="77777777" w:rsidR="00BA2DBA" w:rsidRPr="00BA2DBA" w:rsidRDefault="00BA2DBA" w:rsidP="00796137">
      <w:pPr>
        <w:numPr>
          <w:ilvl w:val="0"/>
          <w:numId w:val="17"/>
        </w:numPr>
        <w:spacing w:line="276" w:lineRule="auto"/>
        <w:ind w:left="426"/>
        <w:jc w:val="both"/>
      </w:pPr>
      <w:r w:rsidRPr="00BA2DBA">
        <w:t>třídění odpadu – recyklace</w:t>
      </w:r>
    </w:p>
    <w:p w14:paraId="1C58FE05" w14:textId="77777777" w:rsidR="00BA2DBA" w:rsidRPr="00BA2DBA" w:rsidRDefault="00BA2DBA" w:rsidP="00796137">
      <w:pPr>
        <w:numPr>
          <w:ilvl w:val="0"/>
          <w:numId w:val="17"/>
        </w:numPr>
        <w:spacing w:line="276" w:lineRule="auto"/>
        <w:ind w:left="426"/>
        <w:jc w:val="both"/>
      </w:pPr>
      <w:r w:rsidRPr="00BA2DBA">
        <w:t>předčtenářské a předmatematické činnosti – počítání, poznávání číslic a písmen, barvy, geometrické tvary, správný úchop tužky, výslovnost, zapamatovat si krátký</w:t>
      </w:r>
      <w:r w:rsidR="00913F63">
        <w:t xml:space="preserve"> děj, kladení otázek a odpovědí</w:t>
      </w:r>
    </w:p>
    <w:p w14:paraId="1C58FE06" w14:textId="77777777" w:rsidR="00BA2DBA" w:rsidRPr="00BA2DBA" w:rsidRDefault="00BA2DBA" w:rsidP="00796137">
      <w:pPr>
        <w:spacing w:line="276" w:lineRule="auto"/>
        <w:jc w:val="both"/>
      </w:pPr>
    </w:p>
    <w:p w14:paraId="1C58FE07" w14:textId="77777777" w:rsidR="00BA2DBA" w:rsidRPr="00913F63" w:rsidRDefault="00BA2DBA" w:rsidP="00796137">
      <w:pPr>
        <w:spacing w:line="276" w:lineRule="auto"/>
        <w:jc w:val="both"/>
      </w:pPr>
      <w:r w:rsidRPr="00913F63">
        <w:rPr>
          <w:b/>
          <w:bCs/>
        </w:rPr>
        <w:t>Aktivity a činnosti na školní zahradě:</w:t>
      </w:r>
    </w:p>
    <w:p w14:paraId="1C58FE08" w14:textId="77777777" w:rsidR="00BA2DBA" w:rsidRPr="00BA2DBA" w:rsidRDefault="00BA2DBA" w:rsidP="00796137">
      <w:pPr>
        <w:spacing w:line="276" w:lineRule="auto"/>
        <w:jc w:val="both"/>
        <w:rPr>
          <w:u w:val="single"/>
        </w:rPr>
      </w:pPr>
    </w:p>
    <w:p w14:paraId="1C58FE09" w14:textId="77777777" w:rsidR="00BA2DBA" w:rsidRPr="00BA2DBA" w:rsidRDefault="00BA2DBA" w:rsidP="00796137">
      <w:pPr>
        <w:numPr>
          <w:ilvl w:val="0"/>
          <w:numId w:val="17"/>
        </w:numPr>
        <w:spacing w:line="276" w:lineRule="auto"/>
        <w:ind w:left="426"/>
        <w:jc w:val="both"/>
      </w:pPr>
      <w:r w:rsidRPr="00BA2DBA">
        <w:t>pozorování zahrady, rozvoj estetického cítění</w:t>
      </w:r>
    </w:p>
    <w:p w14:paraId="1C58FE0A" w14:textId="77777777" w:rsidR="00BA2DBA" w:rsidRPr="00BA2DBA" w:rsidRDefault="00BA2DBA" w:rsidP="00796137">
      <w:pPr>
        <w:numPr>
          <w:ilvl w:val="0"/>
          <w:numId w:val="17"/>
        </w:numPr>
        <w:spacing w:line="276" w:lineRule="auto"/>
        <w:ind w:left="426"/>
        <w:jc w:val="both"/>
      </w:pPr>
      <w:r w:rsidRPr="00BA2DBA">
        <w:t xml:space="preserve">využití </w:t>
      </w:r>
      <w:r w:rsidR="00E34F7D" w:rsidRPr="00BA2DBA">
        <w:t>kompostérů</w:t>
      </w:r>
    </w:p>
    <w:p w14:paraId="1C58FE0B" w14:textId="77777777" w:rsidR="00BA2DBA" w:rsidRPr="00BA2DBA" w:rsidRDefault="00BA2DBA" w:rsidP="00796137">
      <w:pPr>
        <w:numPr>
          <w:ilvl w:val="0"/>
          <w:numId w:val="17"/>
        </w:numPr>
        <w:spacing w:line="276" w:lineRule="auto"/>
        <w:ind w:left="426"/>
        <w:jc w:val="both"/>
      </w:pPr>
      <w:r w:rsidRPr="00BA2DBA">
        <w:t>frotáž kůry</w:t>
      </w:r>
    </w:p>
    <w:p w14:paraId="1C58FE0C" w14:textId="77777777" w:rsidR="00BA2DBA" w:rsidRPr="00BA2DBA" w:rsidRDefault="00BA2DBA" w:rsidP="00796137">
      <w:pPr>
        <w:numPr>
          <w:ilvl w:val="0"/>
          <w:numId w:val="17"/>
        </w:numPr>
        <w:spacing w:line="276" w:lineRule="auto"/>
        <w:ind w:left="426"/>
        <w:jc w:val="both"/>
      </w:pPr>
      <w:r w:rsidRPr="00BA2DBA">
        <w:t>vyvýšené záhony – péče o ně, sázení bylin a květin</w:t>
      </w:r>
    </w:p>
    <w:p w14:paraId="1C58FE0D" w14:textId="77777777" w:rsidR="00BA2DBA" w:rsidRPr="00BA2DBA" w:rsidRDefault="00BA2DBA" w:rsidP="00796137">
      <w:pPr>
        <w:numPr>
          <w:ilvl w:val="0"/>
          <w:numId w:val="17"/>
        </w:numPr>
        <w:spacing w:line="276" w:lineRule="auto"/>
        <w:ind w:left="426"/>
        <w:jc w:val="both"/>
      </w:pPr>
      <w:r w:rsidRPr="00BA2DBA">
        <w:t>koloběžková dráha</w:t>
      </w:r>
    </w:p>
    <w:p w14:paraId="1C58FE0E" w14:textId="77777777" w:rsidR="00BA2DBA" w:rsidRPr="00BA2DBA" w:rsidRDefault="00BA2DBA" w:rsidP="00796137">
      <w:pPr>
        <w:numPr>
          <w:ilvl w:val="0"/>
          <w:numId w:val="17"/>
        </w:numPr>
        <w:spacing w:line="276" w:lineRule="auto"/>
        <w:ind w:left="426"/>
        <w:jc w:val="both"/>
      </w:pPr>
      <w:r w:rsidRPr="00BA2DBA">
        <w:t>kopec s tunelem – prolézání, nerovný terén</w:t>
      </w:r>
    </w:p>
    <w:p w14:paraId="1C58FE0F" w14:textId="77777777" w:rsidR="00BA2DBA" w:rsidRPr="00BA2DBA" w:rsidRDefault="00BA2DBA" w:rsidP="00796137">
      <w:pPr>
        <w:numPr>
          <w:ilvl w:val="0"/>
          <w:numId w:val="17"/>
        </w:numPr>
        <w:spacing w:line="276" w:lineRule="auto"/>
        <w:ind w:left="426"/>
        <w:jc w:val="both"/>
      </w:pPr>
      <w:r w:rsidRPr="00BA2DBA">
        <w:t>hry ve vrbových domečcích</w:t>
      </w:r>
    </w:p>
    <w:p w14:paraId="1C58FE10" w14:textId="77777777" w:rsidR="00BA2DBA" w:rsidRPr="00BA2DBA" w:rsidRDefault="00BA2DBA" w:rsidP="00796137">
      <w:pPr>
        <w:numPr>
          <w:ilvl w:val="0"/>
          <w:numId w:val="17"/>
        </w:numPr>
        <w:spacing w:line="276" w:lineRule="auto"/>
        <w:ind w:left="426"/>
        <w:jc w:val="both"/>
      </w:pPr>
      <w:r w:rsidRPr="00BA2DBA">
        <w:t xml:space="preserve">činnosti v přírodní učebně </w:t>
      </w:r>
      <w:proofErr w:type="gramStart"/>
      <w:r w:rsidRPr="00BA2DBA">
        <w:t>-  co</w:t>
      </w:r>
      <w:proofErr w:type="gramEnd"/>
      <w:r w:rsidRPr="00BA2DBA">
        <w:t xml:space="preserve"> nejvíce</w:t>
      </w:r>
    </w:p>
    <w:p w14:paraId="1C58FE11" w14:textId="77777777" w:rsidR="00BA2DBA" w:rsidRPr="00BA2DBA" w:rsidRDefault="00BA2DBA" w:rsidP="00796137">
      <w:pPr>
        <w:numPr>
          <w:ilvl w:val="0"/>
          <w:numId w:val="17"/>
        </w:numPr>
        <w:spacing w:line="276" w:lineRule="auto"/>
        <w:ind w:left="426"/>
        <w:jc w:val="both"/>
      </w:pPr>
      <w:r w:rsidRPr="00BA2DBA">
        <w:t>bludiště</w:t>
      </w:r>
    </w:p>
    <w:p w14:paraId="1C58FE12" w14:textId="77777777" w:rsidR="00BA2DBA" w:rsidRPr="00BA2DBA" w:rsidRDefault="00BA2DBA" w:rsidP="00796137">
      <w:pPr>
        <w:numPr>
          <w:ilvl w:val="0"/>
          <w:numId w:val="17"/>
        </w:numPr>
        <w:spacing w:line="276" w:lineRule="auto"/>
        <w:ind w:left="426"/>
        <w:jc w:val="both"/>
      </w:pPr>
      <w:proofErr w:type="spellStart"/>
      <w:r w:rsidRPr="00BA2DBA">
        <w:t>ježkovník</w:t>
      </w:r>
      <w:proofErr w:type="spellEnd"/>
      <w:r w:rsidRPr="00BA2DBA">
        <w:t xml:space="preserve">, </w:t>
      </w:r>
      <w:proofErr w:type="spellStart"/>
      <w:r w:rsidRPr="00BA2DBA">
        <w:t>broukoviště</w:t>
      </w:r>
      <w:proofErr w:type="spellEnd"/>
    </w:p>
    <w:p w14:paraId="1C58FE13" w14:textId="77777777" w:rsidR="009E6E43" w:rsidRDefault="00BA2DBA" w:rsidP="00796137">
      <w:pPr>
        <w:numPr>
          <w:ilvl w:val="0"/>
          <w:numId w:val="17"/>
        </w:numPr>
        <w:spacing w:line="276" w:lineRule="auto"/>
        <w:ind w:left="426"/>
        <w:jc w:val="both"/>
      </w:pPr>
      <w:r w:rsidRPr="00BA2DBA">
        <w:t>jedlá zahrada – ochutnávka plodů, využití ve školní kuchyni</w:t>
      </w:r>
    </w:p>
    <w:p w14:paraId="1C58FE14" w14:textId="77777777" w:rsidR="00BA2DBA" w:rsidRPr="00BA2DBA" w:rsidRDefault="00BA2DBA" w:rsidP="00796137">
      <w:pPr>
        <w:spacing w:line="276" w:lineRule="auto"/>
        <w:jc w:val="both"/>
      </w:pPr>
    </w:p>
    <w:p w14:paraId="3C2AD46E" w14:textId="77777777" w:rsidR="00B07C7C" w:rsidRDefault="00B07C7C" w:rsidP="00796137">
      <w:pPr>
        <w:spacing w:line="276" w:lineRule="auto"/>
        <w:jc w:val="center"/>
        <w:rPr>
          <w:b/>
          <w:color w:val="FF0000"/>
          <w:sz w:val="32"/>
          <w:szCs w:val="32"/>
        </w:rPr>
      </w:pPr>
    </w:p>
    <w:p w14:paraId="549C216A" w14:textId="77777777" w:rsidR="00B07C7C" w:rsidRDefault="00B07C7C" w:rsidP="00796137">
      <w:pPr>
        <w:spacing w:line="276" w:lineRule="auto"/>
        <w:jc w:val="center"/>
        <w:rPr>
          <w:b/>
          <w:color w:val="FF0000"/>
          <w:sz w:val="32"/>
          <w:szCs w:val="32"/>
        </w:rPr>
      </w:pPr>
    </w:p>
    <w:p w14:paraId="0D031EE0" w14:textId="77777777" w:rsidR="00B07C7C" w:rsidRDefault="00B07C7C" w:rsidP="00796137">
      <w:pPr>
        <w:spacing w:line="276" w:lineRule="auto"/>
        <w:jc w:val="center"/>
        <w:rPr>
          <w:b/>
          <w:color w:val="FF0000"/>
          <w:sz w:val="32"/>
          <w:szCs w:val="32"/>
        </w:rPr>
      </w:pPr>
    </w:p>
    <w:p w14:paraId="3F706195" w14:textId="77777777" w:rsidR="00B07C7C" w:rsidRDefault="00B07C7C" w:rsidP="00796137">
      <w:pPr>
        <w:spacing w:line="276" w:lineRule="auto"/>
        <w:jc w:val="center"/>
        <w:rPr>
          <w:b/>
          <w:color w:val="FF0000"/>
          <w:sz w:val="32"/>
          <w:szCs w:val="32"/>
        </w:rPr>
      </w:pPr>
    </w:p>
    <w:p w14:paraId="56E7CD99" w14:textId="77777777" w:rsidR="00B07C7C" w:rsidRDefault="00B07C7C" w:rsidP="00796137">
      <w:pPr>
        <w:spacing w:line="276" w:lineRule="auto"/>
        <w:jc w:val="center"/>
        <w:rPr>
          <w:b/>
          <w:color w:val="FF0000"/>
          <w:sz w:val="32"/>
          <w:szCs w:val="32"/>
        </w:rPr>
      </w:pPr>
    </w:p>
    <w:p w14:paraId="1C58FE15" w14:textId="555C7455" w:rsidR="00BA2DBA" w:rsidRPr="00BA2DBA" w:rsidRDefault="00BA2DBA" w:rsidP="00796137">
      <w:pPr>
        <w:spacing w:line="276" w:lineRule="auto"/>
        <w:jc w:val="center"/>
        <w:rPr>
          <w:b/>
          <w:color w:val="FF0000"/>
          <w:sz w:val="32"/>
          <w:szCs w:val="32"/>
        </w:rPr>
      </w:pPr>
      <w:r w:rsidRPr="00BA2DBA">
        <w:rPr>
          <w:b/>
          <w:color w:val="FF0000"/>
          <w:sz w:val="32"/>
          <w:szCs w:val="32"/>
        </w:rPr>
        <w:lastRenderedPageBreak/>
        <w:t>OHEŇ</w:t>
      </w:r>
    </w:p>
    <w:p w14:paraId="1C58FE16" w14:textId="77777777" w:rsidR="00BA2DBA" w:rsidRDefault="00BA2DBA" w:rsidP="00796137">
      <w:pPr>
        <w:spacing w:line="276" w:lineRule="auto"/>
        <w:jc w:val="both"/>
      </w:pPr>
    </w:p>
    <w:p w14:paraId="1C58FE17" w14:textId="77777777" w:rsidR="00913F63" w:rsidRPr="00913F63" w:rsidRDefault="00913F63" w:rsidP="00796137">
      <w:pPr>
        <w:spacing w:line="276" w:lineRule="auto"/>
        <w:jc w:val="both"/>
      </w:pPr>
    </w:p>
    <w:p w14:paraId="1C58FE18" w14:textId="77777777" w:rsidR="00BA2DBA" w:rsidRPr="00BA2DBA" w:rsidRDefault="00913F63" w:rsidP="00796137">
      <w:pPr>
        <w:spacing w:line="276" w:lineRule="auto"/>
        <w:jc w:val="both"/>
        <w:rPr>
          <w:b/>
        </w:rPr>
      </w:pPr>
      <w:r w:rsidRPr="00BA2DBA">
        <w:rPr>
          <w:b/>
        </w:rPr>
        <w:t>Charakteristika bloku</w:t>
      </w:r>
      <w:r>
        <w:rPr>
          <w:b/>
        </w:rPr>
        <w:t>:</w:t>
      </w:r>
    </w:p>
    <w:p w14:paraId="1C58FE19" w14:textId="77777777" w:rsidR="00BA2DBA" w:rsidRPr="00913F63" w:rsidRDefault="00BA2DBA" w:rsidP="00796137">
      <w:pPr>
        <w:spacing w:line="276" w:lineRule="auto"/>
        <w:jc w:val="both"/>
      </w:pPr>
    </w:p>
    <w:p w14:paraId="1C58FE1A" w14:textId="77777777" w:rsidR="00BA2DBA" w:rsidRPr="00BA2DBA" w:rsidRDefault="00BA2DBA" w:rsidP="00796137">
      <w:pPr>
        <w:spacing w:line="276" w:lineRule="auto"/>
        <w:jc w:val="both"/>
      </w:pPr>
      <w:r w:rsidRPr="00BA2DBA">
        <w:rPr>
          <w:i/>
        </w:rPr>
        <w:t xml:space="preserve">V tomto bloku se zaměříme na živel – oheň. Zaměřujeme se na změny v přírodě, letní radovánky spojené s pohybovými aktivitami, hrami. Určujeme charakteristické znaky léta. Seznámit se s tradicemi. Prohloubíme poznatky o časových pojmech. Seznámení s ohněm i jeho nebezpečím. </w:t>
      </w:r>
    </w:p>
    <w:p w14:paraId="1C58FE1B" w14:textId="77777777" w:rsidR="00BA2DBA" w:rsidRPr="00BA2DBA" w:rsidRDefault="00BA2DBA" w:rsidP="00796137">
      <w:pPr>
        <w:spacing w:line="276" w:lineRule="auto"/>
        <w:jc w:val="both"/>
      </w:pPr>
    </w:p>
    <w:p w14:paraId="1C58FE1C" w14:textId="77777777" w:rsidR="00BA2DBA" w:rsidRPr="00BA2DBA" w:rsidRDefault="00913F63" w:rsidP="00796137">
      <w:pPr>
        <w:spacing w:line="276" w:lineRule="auto"/>
        <w:jc w:val="both"/>
      </w:pPr>
      <w:r w:rsidRPr="00BA2DBA">
        <w:rPr>
          <w:b/>
        </w:rPr>
        <w:t>Kompetence:</w:t>
      </w:r>
    </w:p>
    <w:p w14:paraId="1C58FE1D" w14:textId="77777777" w:rsidR="00BA2DBA" w:rsidRPr="00BA2DBA" w:rsidRDefault="00BA2DBA" w:rsidP="00796137">
      <w:pPr>
        <w:spacing w:line="276" w:lineRule="auto"/>
        <w:jc w:val="both"/>
      </w:pPr>
    </w:p>
    <w:p w14:paraId="1C58FE1E" w14:textId="77777777" w:rsidR="00BA2DBA" w:rsidRPr="00BA2DBA" w:rsidRDefault="00BA2DBA" w:rsidP="00796137">
      <w:pPr>
        <w:numPr>
          <w:ilvl w:val="0"/>
          <w:numId w:val="18"/>
        </w:numPr>
        <w:spacing w:line="276" w:lineRule="auto"/>
        <w:ind w:left="426"/>
        <w:jc w:val="both"/>
      </w:pPr>
      <w:r w:rsidRPr="00BA2DBA">
        <w:t>samostatně se rozhodnu o své činnosti</w:t>
      </w:r>
    </w:p>
    <w:p w14:paraId="1C58FE1F" w14:textId="77777777" w:rsidR="00BA2DBA" w:rsidRPr="00BA2DBA" w:rsidRDefault="00BA2DBA" w:rsidP="00796137">
      <w:pPr>
        <w:numPr>
          <w:ilvl w:val="0"/>
          <w:numId w:val="18"/>
        </w:numPr>
        <w:spacing w:line="276" w:lineRule="auto"/>
        <w:ind w:left="426"/>
        <w:jc w:val="both"/>
      </w:pPr>
      <w:r w:rsidRPr="00BA2DBA">
        <w:t>uvědomím si, že mám odpovědnost za své chování</w:t>
      </w:r>
    </w:p>
    <w:p w14:paraId="1C58FE20" w14:textId="77777777" w:rsidR="00BA2DBA" w:rsidRPr="00BA2DBA" w:rsidRDefault="00BA2DBA" w:rsidP="00796137">
      <w:pPr>
        <w:numPr>
          <w:ilvl w:val="0"/>
          <w:numId w:val="18"/>
        </w:numPr>
        <w:spacing w:line="276" w:lineRule="auto"/>
        <w:ind w:left="426"/>
        <w:jc w:val="both"/>
      </w:pPr>
      <w:r w:rsidRPr="00BA2DBA">
        <w:t>dokážu sdělit svá přání, prožitky, pocity</w:t>
      </w:r>
    </w:p>
    <w:p w14:paraId="1C58FE21" w14:textId="77777777" w:rsidR="00BA2DBA" w:rsidRPr="00BA2DBA" w:rsidRDefault="00BA2DBA" w:rsidP="00796137">
      <w:pPr>
        <w:spacing w:line="276" w:lineRule="auto"/>
        <w:jc w:val="both"/>
      </w:pPr>
    </w:p>
    <w:p w14:paraId="1C58FE22" w14:textId="77777777" w:rsidR="00BA2DBA" w:rsidRPr="00913F63" w:rsidRDefault="00BA2DBA" w:rsidP="00796137">
      <w:pPr>
        <w:spacing w:line="276" w:lineRule="auto"/>
        <w:jc w:val="both"/>
        <w:rPr>
          <w:b/>
        </w:rPr>
      </w:pPr>
      <w:r w:rsidRPr="00913F63">
        <w:rPr>
          <w:b/>
        </w:rPr>
        <w:t>Cílová oblast:</w:t>
      </w:r>
    </w:p>
    <w:p w14:paraId="1C58FE23" w14:textId="77777777" w:rsidR="00BA2DBA" w:rsidRPr="00913F63" w:rsidRDefault="00BA2DBA" w:rsidP="00796137">
      <w:pPr>
        <w:spacing w:line="276" w:lineRule="auto"/>
        <w:jc w:val="both"/>
      </w:pPr>
    </w:p>
    <w:p w14:paraId="1C58FE24" w14:textId="77777777" w:rsidR="00BA2DBA" w:rsidRPr="00BA2DBA" w:rsidRDefault="00BA2DBA" w:rsidP="00796137">
      <w:pPr>
        <w:numPr>
          <w:ilvl w:val="0"/>
          <w:numId w:val="19"/>
        </w:numPr>
        <w:spacing w:line="276" w:lineRule="auto"/>
        <w:ind w:left="426"/>
        <w:jc w:val="both"/>
      </w:pPr>
      <w:r w:rsidRPr="00BA2DBA">
        <w:t xml:space="preserve">uvědomit si změny v přírodě </w:t>
      </w:r>
    </w:p>
    <w:p w14:paraId="1C58FE25" w14:textId="77777777" w:rsidR="00BA2DBA" w:rsidRPr="00BA2DBA" w:rsidRDefault="00BA2DBA" w:rsidP="00796137">
      <w:pPr>
        <w:numPr>
          <w:ilvl w:val="0"/>
          <w:numId w:val="19"/>
        </w:numPr>
        <w:spacing w:line="276" w:lineRule="auto"/>
        <w:ind w:left="426"/>
        <w:jc w:val="both"/>
      </w:pPr>
      <w:r w:rsidRPr="00BA2DBA">
        <w:t>typické znaky léta</w:t>
      </w:r>
    </w:p>
    <w:p w14:paraId="1C58FE26" w14:textId="77777777" w:rsidR="00BA2DBA" w:rsidRPr="00BA2DBA" w:rsidRDefault="00BA2DBA" w:rsidP="00796137">
      <w:pPr>
        <w:numPr>
          <w:ilvl w:val="0"/>
          <w:numId w:val="19"/>
        </w:numPr>
        <w:spacing w:line="276" w:lineRule="auto"/>
        <w:ind w:left="426"/>
        <w:jc w:val="both"/>
      </w:pPr>
      <w:r w:rsidRPr="00BA2DBA">
        <w:t>rozvíjet sportovní cítění – celé tělo</w:t>
      </w:r>
    </w:p>
    <w:p w14:paraId="1C58FE27" w14:textId="77777777" w:rsidR="00BA2DBA" w:rsidRPr="00BA2DBA" w:rsidRDefault="00BA2DBA" w:rsidP="00796137">
      <w:pPr>
        <w:numPr>
          <w:ilvl w:val="0"/>
          <w:numId w:val="19"/>
        </w:numPr>
        <w:spacing w:line="276" w:lineRule="auto"/>
        <w:ind w:left="426"/>
        <w:jc w:val="both"/>
      </w:pPr>
      <w:r w:rsidRPr="00BA2DBA">
        <w:t>rozvíjet kolektivní hru, spolupráci, kamarádské vztahy</w:t>
      </w:r>
    </w:p>
    <w:p w14:paraId="1C58FE28" w14:textId="77777777" w:rsidR="00BA2DBA" w:rsidRPr="00BA2DBA" w:rsidRDefault="00BA2DBA" w:rsidP="00796137">
      <w:pPr>
        <w:numPr>
          <w:ilvl w:val="0"/>
          <w:numId w:val="19"/>
        </w:numPr>
        <w:spacing w:line="276" w:lineRule="auto"/>
        <w:ind w:left="426"/>
        <w:jc w:val="both"/>
      </w:pPr>
      <w:r w:rsidRPr="00BA2DBA">
        <w:t>rozvíjet vztah k domovu, bydlišti</w:t>
      </w:r>
    </w:p>
    <w:p w14:paraId="1C58FE29" w14:textId="77777777" w:rsidR="00BA2DBA" w:rsidRPr="00BA2DBA" w:rsidRDefault="00BA2DBA" w:rsidP="00796137">
      <w:pPr>
        <w:numPr>
          <w:ilvl w:val="0"/>
          <w:numId w:val="19"/>
        </w:numPr>
        <w:spacing w:line="276" w:lineRule="auto"/>
        <w:ind w:left="426"/>
        <w:jc w:val="both"/>
      </w:pPr>
      <w:r w:rsidRPr="00BA2DBA">
        <w:t xml:space="preserve">seznámit se s prací hasičů </w:t>
      </w:r>
    </w:p>
    <w:p w14:paraId="1C58FE2A" w14:textId="77777777" w:rsidR="00BA2DBA" w:rsidRPr="00BA2DBA" w:rsidRDefault="00BA2DBA" w:rsidP="00796137">
      <w:pPr>
        <w:numPr>
          <w:ilvl w:val="0"/>
          <w:numId w:val="19"/>
        </w:numPr>
        <w:spacing w:line="276" w:lineRule="auto"/>
        <w:ind w:left="426"/>
        <w:jc w:val="both"/>
      </w:pPr>
      <w:r w:rsidRPr="00BA2DBA">
        <w:t xml:space="preserve">chování v přírodě – ochrana životního prostředí </w:t>
      </w:r>
    </w:p>
    <w:p w14:paraId="1C58FE2B" w14:textId="77777777" w:rsidR="00BA2DBA" w:rsidRPr="00BA2DBA" w:rsidRDefault="00BA2DBA" w:rsidP="00796137">
      <w:pPr>
        <w:numPr>
          <w:ilvl w:val="0"/>
          <w:numId w:val="19"/>
        </w:numPr>
        <w:spacing w:line="276" w:lineRule="auto"/>
        <w:ind w:left="426"/>
        <w:jc w:val="both"/>
      </w:pPr>
      <w:r w:rsidRPr="00BA2DBA">
        <w:t xml:space="preserve">seznámit se s tradicemi </w:t>
      </w:r>
    </w:p>
    <w:p w14:paraId="1C58FE2C" w14:textId="77777777" w:rsidR="00BA2DBA" w:rsidRPr="00BA2DBA" w:rsidRDefault="00BA2DBA" w:rsidP="00796137">
      <w:pPr>
        <w:numPr>
          <w:ilvl w:val="0"/>
          <w:numId w:val="19"/>
        </w:numPr>
        <w:spacing w:line="276" w:lineRule="auto"/>
        <w:ind w:left="426"/>
        <w:jc w:val="both"/>
      </w:pPr>
      <w:r w:rsidRPr="00BA2DBA">
        <w:t xml:space="preserve">rozvíjet koordinaci těla </w:t>
      </w:r>
    </w:p>
    <w:p w14:paraId="1C58FE2D" w14:textId="77777777" w:rsidR="00BA2DBA" w:rsidRPr="00BA2DBA" w:rsidRDefault="00BA2DBA" w:rsidP="00796137">
      <w:pPr>
        <w:numPr>
          <w:ilvl w:val="0"/>
          <w:numId w:val="19"/>
        </w:numPr>
        <w:spacing w:line="276" w:lineRule="auto"/>
        <w:ind w:left="426"/>
        <w:jc w:val="both"/>
      </w:pPr>
      <w:r w:rsidRPr="00BA2DBA">
        <w:t xml:space="preserve">prožívat radost z úspěchu </w:t>
      </w:r>
    </w:p>
    <w:p w14:paraId="1C58FE2E" w14:textId="77777777" w:rsidR="00BA2DBA" w:rsidRPr="00BA2DBA" w:rsidRDefault="00BA2DBA" w:rsidP="00796137">
      <w:pPr>
        <w:numPr>
          <w:ilvl w:val="0"/>
          <w:numId w:val="19"/>
        </w:numPr>
        <w:spacing w:line="276" w:lineRule="auto"/>
        <w:ind w:left="426"/>
        <w:jc w:val="both"/>
      </w:pPr>
      <w:r w:rsidRPr="00BA2DBA">
        <w:t xml:space="preserve">rozvíjet citové prožitky dětí </w:t>
      </w:r>
    </w:p>
    <w:p w14:paraId="1C58FE2F" w14:textId="77777777" w:rsidR="00BA2DBA" w:rsidRPr="00BA2DBA" w:rsidRDefault="00BA2DBA" w:rsidP="00796137">
      <w:pPr>
        <w:spacing w:line="276" w:lineRule="auto"/>
        <w:jc w:val="both"/>
      </w:pPr>
    </w:p>
    <w:p w14:paraId="1C58FE30" w14:textId="77777777" w:rsidR="00BA2DBA" w:rsidRPr="00913F63" w:rsidRDefault="00BA2DBA" w:rsidP="00796137">
      <w:pPr>
        <w:spacing w:line="276" w:lineRule="auto"/>
        <w:jc w:val="both"/>
        <w:rPr>
          <w:b/>
        </w:rPr>
      </w:pPr>
      <w:r w:rsidRPr="00913F63">
        <w:rPr>
          <w:b/>
        </w:rPr>
        <w:t>Činnosti:</w:t>
      </w:r>
    </w:p>
    <w:p w14:paraId="1C58FE31" w14:textId="77777777" w:rsidR="00BA2DBA" w:rsidRPr="00BA2DBA" w:rsidRDefault="00BA2DBA" w:rsidP="00796137">
      <w:pPr>
        <w:spacing w:line="276" w:lineRule="auto"/>
        <w:jc w:val="both"/>
      </w:pPr>
    </w:p>
    <w:p w14:paraId="1C58FE32" w14:textId="77777777" w:rsidR="00BA2DBA" w:rsidRPr="00BA2DBA" w:rsidRDefault="00BA2DBA" w:rsidP="00796137">
      <w:pPr>
        <w:numPr>
          <w:ilvl w:val="0"/>
          <w:numId w:val="20"/>
        </w:numPr>
        <w:spacing w:line="276" w:lineRule="auto"/>
        <w:ind w:left="426"/>
        <w:jc w:val="both"/>
      </w:pPr>
      <w:r w:rsidRPr="00BA2DBA">
        <w:t>hry na školní zahradě</w:t>
      </w:r>
    </w:p>
    <w:p w14:paraId="1C58FE33" w14:textId="77777777" w:rsidR="00BA2DBA" w:rsidRPr="00BA2DBA" w:rsidRDefault="00BA2DBA" w:rsidP="00796137">
      <w:pPr>
        <w:numPr>
          <w:ilvl w:val="0"/>
          <w:numId w:val="20"/>
        </w:numPr>
        <w:spacing w:line="276" w:lineRule="auto"/>
        <w:ind w:left="426"/>
        <w:jc w:val="both"/>
      </w:pPr>
      <w:r w:rsidRPr="00BA2DBA">
        <w:t>vycházky do okolí – Staré Zubří, Rožnov p.</w:t>
      </w:r>
      <w:r w:rsidR="00E34F7D">
        <w:t xml:space="preserve"> R., </w:t>
      </w:r>
      <w:proofErr w:type="gramStart"/>
      <w:r w:rsidR="00E34F7D">
        <w:t>Zašová,…</w:t>
      </w:r>
      <w:proofErr w:type="gramEnd"/>
    </w:p>
    <w:p w14:paraId="1C58FE34" w14:textId="77777777" w:rsidR="00BA2DBA" w:rsidRPr="00BA2DBA" w:rsidRDefault="00BA2DBA" w:rsidP="00796137">
      <w:pPr>
        <w:numPr>
          <w:ilvl w:val="0"/>
          <w:numId w:val="20"/>
        </w:numPr>
        <w:spacing w:line="276" w:lineRule="auto"/>
        <w:ind w:left="426"/>
        <w:jc w:val="both"/>
      </w:pPr>
      <w:r w:rsidRPr="00BA2DBA">
        <w:t>velký maškarní karneval v Klubu Zubří</w:t>
      </w:r>
    </w:p>
    <w:p w14:paraId="1C58FE35" w14:textId="77777777" w:rsidR="00BA2DBA" w:rsidRPr="00BA2DBA" w:rsidRDefault="00BA2DBA" w:rsidP="00796137">
      <w:pPr>
        <w:numPr>
          <w:ilvl w:val="0"/>
          <w:numId w:val="20"/>
        </w:numPr>
        <w:spacing w:line="276" w:lineRule="auto"/>
        <w:ind w:left="426"/>
        <w:jc w:val="both"/>
      </w:pPr>
      <w:r w:rsidRPr="00BA2DBA">
        <w:t>pochod broučků</w:t>
      </w:r>
    </w:p>
    <w:p w14:paraId="1C58FE36" w14:textId="77777777" w:rsidR="00BA2DBA" w:rsidRPr="00BA2DBA" w:rsidRDefault="00BA2DBA" w:rsidP="00796137">
      <w:pPr>
        <w:numPr>
          <w:ilvl w:val="0"/>
          <w:numId w:val="20"/>
        </w:numPr>
        <w:spacing w:line="276" w:lineRule="auto"/>
        <w:ind w:left="426"/>
        <w:jc w:val="both"/>
      </w:pPr>
      <w:r w:rsidRPr="00BA2DBA">
        <w:t>závodivé hry na zahradě, v Březovci</w:t>
      </w:r>
    </w:p>
    <w:p w14:paraId="1C58FE37" w14:textId="77777777" w:rsidR="00BA2DBA" w:rsidRPr="00BA2DBA" w:rsidRDefault="00BA2DBA" w:rsidP="00796137">
      <w:pPr>
        <w:numPr>
          <w:ilvl w:val="0"/>
          <w:numId w:val="20"/>
        </w:numPr>
        <w:spacing w:line="276" w:lineRule="auto"/>
        <w:ind w:left="426"/>
        <w:jc w:val="both"/>
      </w:pPr>
      <w:r w:rsidRPr="00BA2DBA">
        <w:t>účast dětí na rožnovské olympiádě</w:t>
      </w:r>
    </w:p>
    <w:p w14:paraId="1C58FE38" w14:textId="77777777" w:rsidR="00BA2DBA" w:rsidRPr="00BA2DBA" w:rsidRDefault="00BA2DBA" w:rsidP="00796137">
      <w:pPr>
        <w:numPr>
          <w:ilvl w:val="0"/>
          <w:numId w:val="20"/>
        </w:numPr>
        <w:spacing w:line="276" w:lineRule="auto"/>
        <w:ind w:left="426"/>
        <w:jc w:val="both"/>
      </w:pPr>
      <w:r w:rsidRPr="00BA2DBA">
        <w:t xml:space="preserve">ozdravný pobyt v </w:t>
      </w:r>
      <w:proofErr w:type="spellStart"/>
      <w:proofErr w:type="gramStart"/>
      <w:r w:rsidRPr="00BA2DBA">
        <w:t>Semetíně</w:t>
      </w:r>
      <w:proofErr w:type="spellEnd"/>
      <w:r w:rsidRPr="00BA2DBA">
        <w:t xml:space="preserve"> - </w:t>
      </w:r>
      <w:proofErr w:type="spellStart"/>
      <w:r w:rsidRPr="00BA2DBA">
        <w:t>Alcedo</w:t>
      </w:r>
      <w:proofErr w:type="spellEnd"/>
      <w:proofErr w:type="gramEnd"/>
    </w:p>
    <w:p w14:paraId="1C58FE39" w14:textId="77777777" w:rsidR="00BA2DBA" w:rsidRPr="00BA2DBA" w:rsidRDefault="00BA2DBA" w:rsidP="00796137">
      <w:pPr>
        <w:numPr>
          <w:ilvl w:val="0"/>
          <w:numId w:val="20"/>
        </w:numPr>
        <w:spacing w:line="276" w:lineRule="auto"/>
        <w:ind w:left="426"/>
        <w:jc w:val="both"/>
      </w:pPr>
      <w:r w:rsidRPr="00BA2DBA">
        <w:t>návštěva přírodovědné stezky</w:t>
      </w:r>
    </w:p>
    <w:p w14:paraId="1C58FE3A" w14:textId="77777777" w:rsidR="00BA2DBA" w:rsidRPr="00BA2DBA" w:rsidRDefault="00BA2DBA" w:rsidP="00796137">
      <w:pPr>
        <w:numPr>
          <w:ilvl w:val="0"/>
          <w:numId w:val="20"/>
        </w:numPr>
        <w:spacing w:line="276" w:lineRule="auto"/>
        <w:ind w:left="426"/>
        <w:jc w:val="both"/>
      </w:pPr>
      <w:r w:rsidRPr="00BA2DBA">
        <w:t>hry s přírodninami</w:t>
      </w:r>
    </w:p>
    <w:p w14:paraId="1C58FE3B" w14:textId="77777777" w:rsidR="00BA2DBA" w:rsidRPr="00BA2DBA" w:rsidRDefault="00BA2DBA" w:rsidP="00796137">
      <w:pPr>
        <w:spacing w:line="276" w:lineRule="auto"/>
        <w:jc w:val="both"/>
      </w:pPr>
    </w:p>
    <w:p w14:paraId="1C58FE3C" w14:textId="77777777" w:rsidR="00BA2DBA" w:rsidRPr="00913F63" w:rsidRDefault="00913F63" w:rsidP="00796137">
      <w:pPr>
        <w:spacing w:line="276" w:lineRule="auto"/>
        <w:jc w:val="both"/>
      </w:pPr>
      <w:r w:rsidRPr="00913F63">
        <w:rPr>
          <w:b/>
          <w:bCs/>
        </w:rPr>
        <w:t>Aktivity a činnosti na školní zahradě</w:t>
      </w:r>
    </w:p>
    <w:p w14:paraId="1C58FE3D" w14:textId="77777777" w:rsidR="00BA2DBA" w:rsidRPr="00BA2DBA" w:rsidRDefault="00BA2DBA" w:rsidP="00796137">
      <w:pPr>
        <w:spacing w:line="276" w:lineRule="auto"/>
        <w:jc w:val="both"/>
      </w:pPr>
    </w:p>
    <w:p w14:paraId="1C58FE3E" w14:textId="77777777" w:rsidR="00BA2DBA" w:rsidRPr="00BA2DBA" w:rsidRDefault="00BA2DBA" w:rsidP="00796137">
      <w:pPr>
        <w:numPr>
          <w:ilvl w:val="0"/>
          <w:numId w:val="20"/>
        </w:numPr>
        <w:spacing w:line="276" w:lineRule="auto"/>
        <w:ind w:left="426"/>
        <w:jc w:val="both"/>
      </w:pPr>
      <w:r w:rsidRPr="00BA2DBA">
        <w:t>opékání na školní zahradě</w:t>
      </w:r>
    </w:p>
    <w:p w14:paraId="1C58FE3F" w14:textId="77777777" w:rsidR="00BA2DBA" w:rsidRPr="00BA2DBA" w:rsidRDefault="00BA2DBA" w:rsidP="00796137">
      <w:pPr>
        <w:numPr>
          <w:ilvl w:val="0"/>
          <w:numId w:val="20"/>
        </w:numPr>
        <w:spacing w:line="276" w:lineRule="auto"/>
        <w:ind w:left="426"/>
        <w:jc w:val="both"/>
      </w:pPr>
      <w:r w:rsidRPr="00BA2DBA">
        <w:t>pozorování slunečních hodin</w:t>
      </w:r>
    </w:p>
    <w:p w14:paraId="1C58FE40" w14:textId="77777777" w:rsidR="00BA2DBA" w:rsidRPr="00BA2DBA" w:rsidRDefault="00BA2DBA" w:rsidP="00796137">
      <w:pPr>
        <w:numPr>
          <w:ilvl w:val="0"/>
          <w:numId w:val="20"/>
        </w:numPr>
        <w:spacing w:line="276" w:lineRule="auto"/>
        <w:ind w:left="426"/>
        <w:jc w:val="both"/>
      </w:pPr>
      <w:r w:rsidRPr="00BA2DBA">
        <w:t>pozorování živočichů vyhřívajících se na slunci</w:t>
      </w:r>
    </w:p>
    <w:p w14:paraId="1C58FE41" w14:textId="77777777" w:rsidR="00BA2DBA" w:rsidRDefault="00BA2DBA" w:rsidP="00796137">
      <w:pPr>
        <w:spacing w:line="276" w:lineRule="auto"/>
        <w:jc w:val="both"/>
      </w:pPr>
    </w:p>
    <w:p w14:paraId="1C58FE42" w14:textId="77777777" w:rsidR="002D1FC4" w:rsidRPr="00BA2DBA" w:rsidRDefault="002D1FC4" w:rsidP="00796137">
      <w:pPr>
        <w:spacing w:line="276" w:lineRule="auto"/>
        <w:jc w:val="both"/>
      </w:pPr>
    </w:p>
    <w:p w14:paraId="1C58FE43" w14:textId="77777777" w:rsidR="00BA2DBA" w:rsidRPr="00BA2DBA" w:rsidRDefault="00BA2DBA" w:rsidP="00796137">
      <w:pPr>
        <w:spacing w:line="276" w:lineRule="auto"/>
        <w:jc w:val="both"/>
      </w:pPr>
    </w:p>
    <w:p w14:paraId="1C58FE44" w14:textId="77777777" w:rsidR="00BA2DBA" w:rsidRPr="008F7FAB" w:rsidRDefault="00BA2DBA" w:rsidP="00796137">
      <w:pPr>
        <w:spacing w:line="276" w:lineRule="auto"/>
        <w:jc w:val="center"/>
        <w:rPr>
          <w:b/>
          <w:color w:val="00B0F0"/>
          <w:sz w:val="32"/>
          <w:szCs w:val="32"/>
        </w:rPr>
      </w:pPr>
      <w:r w:rsidRPr="008F7FAB">
        <w:rPr>
          <w:b/>
          <w:color w:val="00B0F0"/>
          <w:sz w:val="32"/>
          <w:szCs w:val="32"/>
        </w:rPr>
        <w:t>VZDUCH</w:t>
      </w:r>
    </w:p>
    <w:p w14:paraId="1C58FE45" w14:textId="77777777" w:rsidR="00913F63" w:rsidRDefault="00913F63" w:rsidP="00796137">
      <w:pPr>
        <w:spacing w:line="276" w:lineRule="auto"/>
        <w:jc w:val="both"/>
      </w:pPr>
    </w:p>
    <w:p w14:paraId="1C58FE46" w14:textId="77777777" w:rsidR="00913F63" w:rsidRPr="00913F63" w:rsidRDefault="00913F63" w:rsidP="00796137">
      <w:pPr>
        <w:spacing w:line="276" w:lineRule="auto"/>
        <w:jc w:val="both"/>
      </w:pPr>
    </w:p>
    <w:p w14:paraId="1C58FE47" w14:textId="77777777" w:rsidR="00BA2DBA" w:rsidRPr="00BA2DBA" w:rsidRDefault="00913F63" w:rsidP="00796137">
      <w:pPr>
        <w:spacing w:line="276" w:lineRule="auto"/>
        <w:jc w:val="both"/>
        <w:rPr>
          <w:b/>
        </w:rPr>
      </w:pPr>
      <w:r w:rsidRPr="00BA2DBA">
        <w:rPr>
          <w:b/>
        </w:rPr>
        <w:t>Charakteristika bloku</w:t>
      </w:r>
      <w:r>
        <w:rPr>
          <w:b/>
        </w:rPr>
        <w:t>:</w:t>
      </w:r>
    </w:p>
    <w:p w14:paraId="1C58FE48" w14:textId="77777777" w:rsidR="00BA2DBA" w:rsidRPr="00913F63" w:rsidRDefault="00BA2DBA" w:rsidP="00796137">
      <w:pPr>
        <w:spacing w:line="276" w:lineRule="auto"/>
        <w:jc w:val="both"/>
      </w:pPr>
    </w:p>
    <w:p w14:paraId="1C58FE49" w14:textId="77777777" w:rsidR="00BA2DBA" w:rsidRPr="00BA2DBA" w:rsidRDefault="00BA2DBA" w:rsidP="00796137">
      <w:pPr>
        <w:spacing w:line="276" w:lineRule="auto"/>
        <w:jc w:val="both"/>
        <w:rPr>
          <w:i/>
        </w:rPr>
      </w:pPr>
      <w:r w:rsidRPr="00BA2DBA">
        <w:rPr>
          <w:i/>
        </w:rPr>
        <w:t>Tento blok je zaměřen na živel – vzduch. S dětmi si budeme povídat o ptáčcích, hmyzu. Seznámíme se s jednotlivými druhy počasí. Všímat si změn v přírodě. Osvojit si poznatky o zdraví, lidském těle, nemocech, lékaři, správném oblékání, ale i jak si zdraví chráníme, o dopravních prostředcích.</w:t>
      </w:r>
    </w:p>
    <w:p w14:paraId="1C58FE4A" w14:textId="77777777" w:rsidR="00BA2DBA" w:rsidRPr="00BA2DBA" w:rsidRDefault="00BA2DBA" w:rsidP="00796137">
      <w:pPr>
        <w:spacing w:line="276" w:lineRule="auto"/>
        <w:jc w:val="both"/>
        <w:rPr>
          <w:i/>
        </w:rPr>
      </w:pPr>
    </w:p>
    <w:p w14:paraId="1C58FE4B" w14:textId="77777777" w:rsidR="00BA2DBA" w:rsidRPr="00BA2DBA" w:rsidRDefault="00913F63" w:rsidP="00796137">
      <w:pPr>
        <w:spacing w:line="276" w:lineRule="auto"/>
        <w:jc w:val="both"/>
      </w:pPr>
      <w:r w:rsidRPr="00BA2DBA">
        <w:rPr>
          <w:b/>
        </w:rPr>
        <w:t>Kompetence:</w:t>
      </w:r>
    </w:p>
    <w:p w14:paraId="1C58FE4C" w14:textId="77777777" w:rsidR="00BA2DBA" w:rsidRPr="00BA2DBA" w:rsidRDefault="00BA2DBA" w:rsidP="00796137">
      <w:pPr>
        <w:spacing w:line="276" w:lineRule="auto"/>
        <w:jc w:val="both"/>
      </w:pPr>
    </w:p>
    <w:p w14:paraId="1C58FE4D" w14:textId="77777777" w:rsidR="00BA2DBA" w:rsidRPr="00BA2DBA" w:rsidRDefault="00BA2DBA" w:rsidP="00796137">
      <w:pPr>
        <w:numPr>
          <w:ilvl w:val="0"/>
          <w:numId w:val="21"/>
        </w:numPr>
        <w:spacing w:line="276" w:lineRule="auto"/>
        <w:ind w:left="426"/>
        <w:jc w:val="both"/>
      </w:pPr>
      <w:r w:rsidRPr="00BA2DBA">
        <w:t>získané zkušenosti uplatňuje v praktických situacích a v dalším učení</w:t>
      </w:r>
    </w:p>
    <w:p w14:paraId="1C58FE4E" w14:textId="77777777" w:rsidR="00BA2DBA" w:rsidRPr="00BA2DBA" w:rsidRDefault="00BA2DBA" w:rsidP="00796137">
      <w:pPr>
        <w:numPr>
          <w:ilvl w:val="0"/>
          <w:numId w:val="21"/>
        </w:numPr>
        <w:spacing w:line="276" w:lineRule="auto"/>
        <w:ind w:left="426"/>
        <w:jc w:val="both"/>
        <w:rPr>
          <w:rFonts w:eastAsia="Verdana"/>
        </w:rPr>
      </w:pPr>
      <w:r w:rsidRPr="00BA2DBA">
        <w:t xml:space="preserve">rozšiřuje slovní zásobu </w:t>
      </w:r>
    </w:p>
    <w:p w14:paraId="1C58FE4F" w14:textId="77777777" w:rsidR="00BA2DBA" w:rsidRPr="00BA2DBA" w:rsidRDefault="00BA2DBA" w:rsidP="00796137">
      <w:pPr>
        <w:numPr>
          <w:ilvl w:val="0"/>
          <w:numId w:val="21"/>
        </w:numPr>
        <w:spacing w:line="276" w:lineRule="auto"/>
        <w:ind w:left="426"/>
        <w:jc w:val="both"/>
      </w:pPr>
      <w:r w:rsidRPr="00BA2DBA">
        <w:t>a aktivně ji používá při komunikaci se svým okolím</w:t>
      </w:r>
    </w:p>
    <w:p w14:paraId="1C58FE50" w14:textId="77777777" w:rsidR="00BA2DBA" w:rsidRPr="00BA2DBA" w:rsidRDefault="00BA2DBA" w:rsidP="00796137">
      <w:pPr>
        <w:numPr>
          <w:ilvl w:val="0"/>
          <w:numId w:val="21"/>
        </w:numPr>
        <w:spacing w:line="276" w:lineRule="auto"/>
        <w:ind w:left="426"/>
        <w:jc w:val="both"/>
      </w:pPr>
      <w:r w:rsidRPr="00BA2DBA">
        <w:t>samostatně řeší konfliktní situace, náročnější s pomocí dospělého</w:t>
      </w:r>
    </w:p>
    <w:p w14:paraId="1C58FE51" w14:textId="77777777" w:rsidR="00BA2DBA" w:rsidRPr="00BA2DBA" w:rsidRDefault="00BA2DBA" w:rsidP="00796137">
      <w:pPr>
        <w:numPr>
          <w:ilvl w:val="0"/>
          <w:numId w:val="21"/>
        </w:numPr>
        <w:spacing w:line="276" w:lineRule="auto"/>
        <w:ind w:left="426"/>
        <w:jc w:val="both"/>
      </w:pPr>
      <w:r w:rsidRPr="00BA2DBA">
        <w:t>přijímá jasné a zdůvodněné povinnosti</w:t>
      </w:r>
    </w:p>
    <w:p w14:paraId="1C58FE52" w14:textId="77777777" w:rsidR="00BA2DBA" w:rsidRPr="00BA2DBA" w:rsidRDefault="00BA2DBA" w:rsidP="00796137">
      <w:pPr>
        <w:numPr>
          <w:ilvl w:val="0"/>
          <w:numId w:val="21"/>
        </w:numPr>
        <w:spacing w:line="276" w:lineRule="auto"/>
        <w:ind w:left="426"/>
        <w:jc w:val="both"/>
      </w:pPr>
      <w:r w:rsidRPr="00BA2DBA">
        <w:t>dodržuje daná pravidla</w:t>
      </w:r>
    </w:p>
    <w:p w14:paraId="1C58FE53" w14:textId="77777777" w:rsidR="00BA2DBA" w:rsidRPr="00BA2DBA" w:rsidRDefault="00BA2DBA" w:rsidP="00796137">
      <w:pPr>
        <w:numPr>
          <w:ilvl w:val="0"/>
          <w:numId w:val="21"/>
        </w:numPr>
        <w:spacing w:line="276" w:lineRule="auto"/>
        <w:ind w:left="426"/>
        <w:jc w:val="both"/>
      </w:pPr>
      <w:r w:rsidRPr="00BA2DBA">
        <w:t>klade otázky, hledá odpovědi</w:t>
      </w:r>
    </w:p>
    <w:p w14:paraId="1C58FE54" w14:textId="77777777" w:rsidR="00BA2DBA" w:rsidRPr="00BA2DBA" w:rsidRDefault="00BA2DBA" w:rsidP="00796137">
      <w:pPr>
        <w:numPr>
          <w:ilvl w:val="0"/>
          <w:numId w:val="21"/>
        </w:numPr>
        <w:spacing w:line="276" w:lineRule="auto"/>
        <w:ind w:left="426"/>
        <w:jc w:val="both"/>
      </w:pPr>
      <w:r w:rsidRPr="00BA2DBA">
        <w:t>aktivně se snaží porozumět jevům, dějům ve svém okolí</w:t>
      </w:r>
    </w:p>
    <w:p w14:paraId="1C58FE55" w14:textId="77777777" w:rsidR="00BA2DBA" w:rsidRPr="00BA2DBA" w:rsidRDefault="00BA2DBA" w:rsidP="00796137">
      <w:pPr>
        <w:numPr>
          <w:ilvl w:val="0"/>
          <w:numId w:val="21"/>
        </w:numPr>
        <w:spacing w:line="276" w:lineRule="auto"/>
        <w:ind w:left="426"/>
        <w:jc w:val="both"/>
        <w:rPr>
          <w:b/>
        </w:rPr>
      </w:pPr>
      <w:r w:rsidRPr="00BA2DBA">
        <w:t>váží si práce dospělých</w:t>
      </w:r>
    </w:p>
    <w:p w14:paraId="1C58FE56" w14:textId="77777777" w:rsidR="00BA2DBA" w:rsidRPr="00796137" w:rsidRDefault="00BA2DBA" w:rsidP="00796137">
      <w:pPr>
        <w:spacing w:line="276" w:lineRule="auto"/>
        <w:jc w:val="both"/>
      </w:pPr>
    </w:p>
    <w:p w14:paraId="1C58FE57" w14:textId="77777777" w:rsidR="00BA2DBA" w:rsidRPr="00913F63" w:rsidRDefault="00BA2DBA" w:rsidP="00796137">
      <w:pPr>
        <w:spacing w:line="276" w:lineRule="auto"/>
        <w:jc w:val="both"/>
      </w:pPr>
      <w:r w:rsidRPr="00913F63">
        <w:rPr>
          <w:b/>
        </w:rPr>
        <w:t>Cílová oblast:</w:t>
      </w:r>
    </w:p>
    <w:p w14:paraId="1C58FE58" w14:textId="77777777" w:rsidR="00BA2DBA" w:rsidRPr="00BA2DBA" w:rsidRDefault="00BA2DBA" w:rsidP="00796137">
      <w:pPr>
        <w:spacing w:line="276" w:lineRule="auto"/>
        <w:jc w:val="both"/>
      </w:pPr>
    </w:p>
    <w:p w14:paraId="1C58FE59" w14:textId="77777777" w:rsidR="00BA2DBA" w:rsidRPr="00BA2DBA" w:rsidRDefault="00BA2DBA" w:rsidP="00796137">
      <w:pPr>
        <w:numPr>
          <w:ilvl w:val="0"/>
          <w:numId w:val="22"/>
        </w:numPr>
        <w:spacing w:line="276" w:lineRule="auto"/>
        <w:ind w:left="426"/>
        <w:jc w:val="both"/>
      </w:pPr>
      <w:r w:rsidRPr="00BA2DBA">
        <w:t>rozvíjet vztahy dítěte k druhým lidem</w:t>
      </w:r>
    </w:p>
    <w:p w14:paraId="1C58FE5A" w14:textId="77777777" w:rsidR="00BA2DBA" w:rsidRPr="00BA2DBA" w:rsidRDefault="00BA2DBA" w:rsidP="00796137">
      <w:pPr>
        <w:numPr>
          <w:ilvl w:val="0"/>
          <w:numId w:val="22"/>
        </w:numPr>
        <w:spacing w:line="276" w:lineRule="auto"/>
        <w:ind w:left="426"/>
        <w:jc w:val="both"/>
      </w:pPr>
      <w:r w:rsidRPr="00BA2DBA">
        <w:t>osvojit si jednoduché poznatky o světě</w:t>
      </w:r>
    </w:p>
    <w:p w14:paraId="1C58FE5B" w14:textId="77777777" w:rsidR="00BA2DBA" w:rsidRPr="00BA2DBA" w:rsidRDefault="00BA2DBA" w:rsidP="00796137">
      <w:pPr>
        <w:numPr>
          <w:ilvl w:val="0"/>
          <w:numId w:val="22"/>
        </w:numPr>
        <w:spacing w:line="276" w:lineRule="auto"/>
        <w:ind w:left="426"/>
        <w:jc w:val="both"/>
      </w:pPr>
      <w:r w:rsidRPr="00BA2DBA">
        <w:t xml:space="preserve">seznámit se s dopravními prostředky </w:t>
      </w:r>
    </w:p>
    <w:p w14:paraId="1C58FE5C" w14:textId="77777777" w:rsidR="00BA2DBA" w:rsidRPr="00BA2DBA" w:rsidRDefault="00BA2DBA" w:rsidP="00796137">
      <w:pPr>
        <w:numPr>
          <w:ilvl w:val="0"/>
          <w:numId w:val="22"/>
        </w:numPr>
        <w:spacing w:line="276" w:lineRule="auto"/>
        <w:ind w:left="426"/>
        <w:jc w:val="both"/>
      </w:pPr>
      <w:r w:rsidRPr="00BA2DBA">
        <w:t>chování v přírodě – ochrana životního prostředí</w:t>
      </w:r>
    </w:p>
    <w:p w14:paraId="1C58FE5D" w14:textId="77777777" w:rsidR="00BA2DBA" w:rsidRPr="00BA2DBA" w:rsidRDefault="00BA2DBA" w:rsidP="00796137">
      <w:pPr>
        <w:numPr>
          <w:ilvl w:val="0"/>
          <w:numId w:val="22"/>
        </w:numPr>
        <w:spacing w:line="276" w:lineRule="auto"/>
        <w:ind w:left="426"/>
        <w:jc w:val="both"/>
      </w:pPr>
      <w:r w:rsidRPr="00BA2DBA">
        <w:t>prohloubit si poznatky o přírodě, jejich proměnách</w:t>
      </w:r>
    </w:p>
    <w:p w14:paraId="1C58FE5E" w14:textId="77777777" w:rsidR="00BA2DBA" w:rsidRPr="00BA2DBA" w:rsidRDefault="00BA2DBA" w:rsidP="00796137">
      <w:pPr>
        <w:numPr>
          <w:ilvl w:val="0"/>
          <w:numId w:val="22"/>
        </w:numPr>
        <w:spacing w:line="276" w:lineRule="auto"/>
        <w:ind w:left="426"/>
        <w:jc w:val="both"/>
      </w:pPr>
      <w:r w:rsidRPr="00BA2DBA">
        <w:t>rozvíjet fantazii dětí</w:t>
      </w:r>
    </w:p>
    <w:p w14:paraId="1C58FE5F" w14:textId="77777777" w:rsidR="00BA2DBA" w:rsidRPr="00BA2DBA" w:rsidRDefault="00BA2DBA" w:rsidP="00796137">
      <w:pPr>
        <w:numPr>
          <w:ilvl w:val="0"/>
          <w:numId w:val="22"/>
        </w:numPr>
        <w:spacing w:line="276" w:lineRule="auto"/>
        <w:ind w:left="426"/>
        <w:jc w:val="both"/>
      </w:pPr>
      <w:r w:rsidRPr="00BA2DBA">
        <w:t xml:space="preserve">vnímat přírodu všemi smysly </w:t>
      </w:r>
    </w:p>
    <w:p w14:paraId="1C58FE60" w14:textId="77777777" w:rsidR="00BA2DBA" w:rsidRPr="00BA2DBA" w:rsidRDefault="00BA2DBA" w:rsidP="00796137">
      <w:pPr>
        <w:numPr>
          <w:ilvl w:val="0"/>
          <w:numId w:val="22"/>
        </w:numPr>
        <w:spacing w:line="276" w:lineRule="auto"/>
        <w:ind w:left="426"/>
        <w:jc w:val="both"/>
      </w:pPr>
      <w:r w:rsidRPr="00BA2DBA">
        <w:t>pojmenovat to, čím je obklopeno</w:t>
      </w:r>
    </w:p>
    <w:p w14:paraId="1C58FE61" w14:textId="77777777" w:rsidR="00BA2DBA" w:rsidRPr="00BA2DBA" w:rsidRDefault="00BA2DBA" w:rsidP="00796137">
      <w:pPr>
        <w:numPr>
          <w:ilvl w:val="0"/>
          <w:numId w:val="22"/>
        </w:numPr>
        <w:spacing w:line="276" w:lineRule="auto"/>
        <w:ind w:left="426"/>
        <w:jc w:val="both"/>
      </w:pPr>
      <w:r w:rsidRPr="00BA2DBA">
        <w:t>odloučit se na kratší dobu od rodičů, být aktivní i bez nich</w:t>
      </w:r>
    </w:p>
    <w:p w14:paraId="1C58FE62" w14:textId="77777777" w:rsidR="00BA2DBA" w:rsidRPr="00BA2DBA" w:rsidRDefault="00BA2DBA" w:rsidP="00796137">
      <w:pPr>
        <w:numPr>
          <w:ilvl w:val="0"/>
          <w:numId w:val="22"/>
        </w:numPr>
        <w:spacing w:line="276" w:lineRule="auto"/>
        <w:ind w:left="426"/>
        <w:jc w:val="both"/>
      </w:pPr>
      <w:r w:rsidRPr="00BA2DBA">
        <w:t>rozhodovat o svých činnostech</w:t>
      </w:r>
    </w:p>
    <w:p w14:paraId="1C58FE63" w14:textId="77777777" w:rsidR="00BA2DBA" w:rsidRPr="00BA2DBA" w:rsidRDefault="00BA2DBA" w:rsidP="00796137">
      <w:pPr>
        <w:numPr>
          <w:ilvl w:val="0"/>
          <w:numId w:val="22"/>
        </w:numPr>
        <w:spacing w:line="276" w:lineRule="auto"/>
        <w:ind w:left="426"/>
        <w:jc w:val="both"/>
      </w:pPr>
      <w:r w:rsidRPr="00BA2DBA">
        <w:t>spolupracovat s ostatními</w:t>
      </w:r>
    </w:p>
    <w:p w14:paraId="1C58FE64" w14:textId="77777777" w:rsidR="00BA2DBA" w:rsidRPr="00BA2DBA" w:rsidRDefault="00BA2DBA" w:rsidP="00796137">
      <w:pPr>
        <w:numPr>
          <w:ilvl w:val="0"/>
          <w:numId w:val="22"/>
        </w:numPr>
        <w:spacing w:line="276" w:lineRule="auto"/>
        <w:ind w:left="426"/>
        <w:jc w:val="both"/>
      </w:pPr>
      <w:r w:rsidRPr="00BA2DBA">
        <w:t>orientovat se ve známém prostředí</w:t>
      </w:r>
    </w:p>
    <w:p w14:paraId="1C58FE65" w14:textId="77777777" w:rsidR="00BA2DBA" w:rsidRPr="00BA2DBA" w:rsidRDefault="00BA2DBA" w:rsidP="00796137">
      <w:pPr>
        <w:numPr>
          <w:ilvl w:val="0"/>
          <w:numId w:val="22"/>
        </w:numPr>
        <w:spacing w:line="276" w:lineRule="auto"/>
        <w:ind w:left="426"/>
        <w:jc w:val="both"/>
      </w:pPr>
      <w:r w:rsidRPr="00BA2DBA">
        <w:lastRenderedPageBreak/>
        <w:t>všímat si změn v tomto prostředí</w:t>
      </w:r>
    </w:p>
    <w:p w14:paraId="1C58FE66" w14:textId="77777777" w:rsidR="00BA2DBA" w:rsidRPr="00BA2DBA" w:rsidRDefault="00BA2DBA" w:rsidP="00796137">
      <w:pPr>
        <w:numPr>
          <w:ilvl w:val="0"/>
          <w:numId w:val="22"/>
        </w:numPr>
        <w:spacing w:line="276" w:lineRule="auto"/>
        <w:ind w:left="426"/>
        <w:jc w:val="both"/>
      </w:pPr>
      <w:r w:rsidRPr="00BA2DBA">
        <w:t>naučit se zpaměti krátké texty, verše, písně</w:t>
      </w:r>
    </w:p>
    <w:p w14:paraId="1C58FE67" w14:textId="77777777" w:rsidR="00BA2DBA" w:rsidRPr="00BA2DBA" w:rsidRDefault="00BA2DBA" w:rsidP="00796137">
      <w:pPr>
        <w:numPr>
          <w:ilvl w:val="0"/>
          <w:numId w:val="22"/>
        </w:numPr>
        <w:spacing w:line="276" w:lineRule="auto"/>
        <w:ind w:left="426"/>
        <w:jc w:val="both"/>
      </w:pPr>
      <w:r w:rsidRPr="00BA2DBA">
        <w:t>navazovat kontakty</w:t>
      </w:r>
    </w:p>
    <w:p w14:paraId="1C58FE68" w14:textId="77777777" w:rsidR="00BA2DBA" w:rsidRPr="00BA2DBA" w:rsidRDefault="00BA2DBA" w:rsidP="00796137">
      <w:pPr>
        <w:numPr>
          <w:ilvl w:val="0"/>
          <w:numId w:val="22"/>
        </w:numPr>
        <w:spacing w:line="276" w:lineRule="auto"/>
        <w:ind w:left="426"/>
        <w:jc w:val="both"/>
      </w:pPr>
      <w:r w:rsidRPr="00BA2DBA">
        <w:t>zvládat běžné činnosti a požadavky</w:t>
      </w:r>
    </w:p>
    <w:p w14:paraId="1C58FE69" w14:textId="77777777" w:rsidR="00BA2DBA" w:rsidRPr="00BA2DBA" w:rsidRDefault="00BA2DBA" w:rsidP="00796137">
      <w:pPr>
        <w:numPr>
          <w:ilvl w:val="0"/>
          <w:numId w:val="22"/>
        </w:numPr>
        <w:spacing w:line="276" w:lineRule="auto"/>
        <w:ind w:left="426"/>
        <w:jc w:val="both"/>
      </w:pPr>
      <w:r w:rsidRPr="00BA2DBA">
        <w:t>dodržovat správné držení těla</w:t>
      </w:r>
    </w:p>
    <w:p w14:paraId="1C58FE6A" w14:textId="77777777" w:rsidR="00BA2DBA" w:rsidRPr="00BA2DBA" w:rsidRDefault="00BA2DBA" w:rsidP="00796137">
      <w:pPr>
        <w:numPr>
          <w:ilvl w:val="0"/>
          <w:numId w:val="22"/>
        </w:numPr>
        <w:spacing w:line="276" w:lineRule="auto"/>
        <w:ind w:left="426"/>
        <w:jc w:val="both"/>
      </w:pPr>
      <w:r w:rsidRPr="00BA2DBA">
        <w:t>prožívat radost z úspěchu</w:t>
      </w:r>
    </w:p>
    <w:p w14:paraId="1C58FE6B" w14:textId="77777777" w:rsidR="00BA2DBA" w:rsidRPr="00BA2DBA" w:rsidRDefault="00BA2DBA" w:rsidP="00796137">
      <w:pPr>
        <w:numPr>
          <w:ilvl w:val="0"/>
          <w:numId w:val="22"/>
        </w:numPr>
        <w:spacing w:line="276" w:lineRule="auto"/>
        <w:ind w:left="426"/>
        <w:jc w:val="both"/>
      </w:pPr>
      <w:r w:rsidRPr="00BA2DBA">
        <w:t>chovat se přiměřeně a bezpečně doma i na veřejnosti</w:t>
      </w:r>
    </w:p>
    <w:p w14:paraId="1C58FE6C" w14:textId="77777777" w:rsidR="00BA2DBA" w:rsidRPr="00BA2DBA" w:rsidRDefault="00BA2DBA" w:rsidP="00796137">
      <w:pPr>
        <w:numPr>
          <w:ilvl w:val="0"/>
          <w:numId w:val="22"/>
        </w:numPr>
        <w:spacing w:line="276" w:lineRule="auto"/>
        <w:ind w:left="426"/>
        <w:jc w:val="both"/>
      </w:pPr>
      <w:r w:rsidRPr="00BA2DBA">
        <w:t>pomáhat pečovat o své okolí</w:t>
      </w:r>
    </w:p>
    <w:p w14:paraId="1C58FE6D" w14:textId="77777777" w:rsidR="00BA2DBA" w:rsidRPr="00BA2DBA" w:rsidRDefault="00BA2DBA" w:rsidP="00796137">
      <w:pPr>
        <w:numPr>
          <w:ilvl w:val="0"/>
          <w:numId w:val="22"/>
        </w:numPr>
        <w:spacing w:line="276" w:lineRule="auto"/>
        <w:ind w:left="426"/>
        <w:jc w:val="both"/>
      </w:pPr>
      <w:r w:rsidRPr="00BA2DBA">
        <w:t>respektovat potřeby jiných dětí</w:t>
      </w:r>
    </w:p>
    <w:p w14:paraId="1C58FE6E" w14:textId="77777777" w:rsidR="00BA2DBA" w:rsidRPr="00BA2DBA" w:rsidRDefault="00913F63" w:rsidP="00796137">
      <w:pPr>
        <w:numPr>
          <w:ilvl w:val="0"/>
          <w:numId w:val="22"/>
        </w:numPr>
        <w:spacing w:line="276" w:lineRule="auto"/>
        <w:ind w:left="426"/>
        <w:jc w:val="both"/>
      </w:pPr>
      <w:r>
        <w:t>zdokonalovat jemnou</w:t>
      </w:r>
      <w:r w:rsidR="00BA2DBA" w:rsidRPr="00BA2DBA">
        <w:t xml:space="preserve"> i</w:t>
      </w:r>
      <w:r>
        <w:t xml:space="preserve"> </w:t>
      </w:r>
      <w:r w:rsidR="00BA2DBA" w:rsidRPr="00BA2DBA">
        <w:t>hrubou motoriku</w:t>
      </w:r>
    </w:p>
    <w:p w14:paraId="1C58FE6F" w14:textId="77777777" w:rsidR="00BA2DBA" w:rsidRPr="00BA2DBA" w:rsidRDefault="00BA2DBA" w:rsidP="00796137">
      <w:pPr>
        <w:numPr>
          <w:ilvl w:val="0"/>
          <w:numId w:val="22"/>
        </w:numPr>
        <w:spacing w:line="276" w:lineRule="auto"/>
        <w:ind w:left="426"/>
        <w:jc w:val="both"/>
      </w:pPr>
      <w:r w:rsidRPr="00BA2DBA">
        <w:t>chovat se zdvořile</w:t>
      </w:r>
    </w:p>
    <w:p w14:paraId="1C58FE70" w14:textId="77777777" w:rsidR="00BA2DBA" w:rsidRPr="00BA2DBA" w:rsidRDefault="00BA2DBA" w:rsidP="00796137">
      <w:pPr>
        <w:numPr>
          <w:ilvl w:val="0"/>
          <w:numId w:val="22"/>
        </w:numPr>
        <w:spacing w:line="276" w:lineRule="auto"/>
        <w:ind w:left="426"/>
        <w:jc w:val="both"/>
      </w:pPr>
      <w:r w:rsidRPr="00BA2DBA">
        <w:t>přirozeně a bez zábran komunikovat s druhým dítětem, dospělým</w:t>
      </w:r>
    </w:p>
    <w:p w14:paraId="1C58FE71" w14:textId="77777777" w:rsidR="00BA2DBA" w:rsidRPr="00BA2DBA" w:rsidRDefault="00BA2DBA" w:rsidP="00796137">
      <w:pPr>
        <w:numPr>
          <w:ilvl w:val="0"/>
          <w:numId w:val="22"/>
        </w:numPr>
        <w:spacing w:line="276" w:lineRule="auto"/>
        <w:ind w:left="426"/>
        <w:jc w:val="both"/>
      </w:pPr>
      <w:r w:rsidRPr="00BA2DBA">
        <w:t xml:space="preserve">zacházet šetrně s denními potřebami – </w:t>
      </w:r>
      <w:r w:rsidR="00913F63">
        <w:t xml:space="preserve">VV materiál, hračky, </w:t>
      </w:r>
      <w:proofErr w:type="gramStart"/>
      <w:r w:rsidR="00913F63">
        <w:t>oblečení,…</w:t>
      </w:r>
      <w:proofErr w:type="gramEnd"/>
    </w:p>
    <w:p w14:paraId="1C58FE72" w14:textId="77777777" w:rsidR="00BA2DBA" w:rsidRPr="00BA2DBA" w:rsidRDefault="00BA2DBA" w:rsidP="00796137">
      <w:pPr>
        <w:numPr>
          <w:ilvl w:val="0"/>
          <w:numId w:val="22"/>
        </w:numPr>
        <w:spacing w:line="276" w:lineRule="auto"/>
        <w:ind w:left="426"/>
        <w:jc w:val="both"/>
      </w:pPr>
      <w:r w:rsidRPr="00BA2DBA">
        <w:t>dodržovat správnou životosprávu</w:t>
      </w:r>
    </w:p>
    <w:p w14:paraId="1C58FE73" w14:textId="77777777" w:rsidR="00BA2DBA" w:rsidRPr="00BA2DBA" w:rsidRDefault="00BA2DBA" w:rsidP="00796137">
      <w:pPr>
        <w:numPr>
          <w:ilvl w:val="0"/>
          <w:numId w:val="22"/>
        </w:numPr>
        <w:spacing w:line="276" w:lineRule="auto"/>
        <w:ind w:left="426"/>
        <w:jc w:val="both"/>
      </w:pPr>
      <w:r w:rsidRPr="00BA2DBA">
        <w:t>dodržovat správné hygienické návyky</w:t>
      </w:r>
    </w:p>
    <w:p w14:paraId="1C58FE74" w14:textId="77777777" w:rsidR="00BA2DBA" w:rsidRPr="00BA2DBA" w:rsidRDefault="00BA2DBA" w:rsidP="00796137">
      <w:pPr>
        <w:spacing w:line="276" w:lineRule="auto"/>
        <w:jc w:val="both"/>
      </w:pPr>
    </w:p>
    <w:p w14:paraId="1C58FE75" w14:textId="77777777" w:rsidR="00BA2DBA" w:rsidRPr="00913F63" w:rsidRDefault="00BA2DBA" w:rsidP="00796137">
      <w:pPr>
        <w:spacing w:line="276" w:lineRule="auto"/>
        <w:jc w:val="both"/>
      </w:pPr>
      <w:r w:rsidRPr="00913F63">
        <w:rPr>
          <w:b/>
        </w:rPr>
        <w:t>Činnosti:</w:t>
      </w:r>
    </w:p>
    <w:p w14:paraId="1C58FE76" w14:textId="77777777" w:rsidR="00BA2DBA" w:rsidRPr="00BA2DBA" w:rsidRDefault="00BA2DBA" w:rsidP="00796137">
      <w:pPr>
        <w:spacing w:line="276" w:lineRule="auto"/>
        <w:jc w:val="both"/>
      </w:pPr>
    </w:p>
    <w:p w14:paraId="1C58FE77" w14:textId="77777777" w:rsidR="00BA2DBA" w:rsidRPr="00BA2DBA" w:rsidRDefault="00BA2DBA" w:rsidP="00796137">
      <w:pPr>
        <w:numPr>
          <w:ilvl w:val="0"/>
          <w:numId w:val="23"/>
        </w:numPr>
        <w:spacing w:line="276" w:lineRule="auto"/>
        <w:ind w:left="426"/>
        <w:jc w:val="both"/>
      </w:pPr>
      <w:r w:rsidRPr="00BA2DBA">
        <w:t>drakiáda</w:t>
      </w:r>
    </w:p>
    <w:p w14:paraId="1C58FE78" w14:textId="77777777" w:rsidR="00BA2DBA" w:rsidRPr="00BA2DBA" w:rsidRDefault="00BA2DBA" w:rsidP="00796137">
      <w:pPr>
        <w:numPr>
          <w:ilvl w:val="0"/>
          <w:numId w:val="23"/>
        </w:numPr>
        <w:spacing w:line="276" w:lineRule="auto"/>
        <w:ind w:left="426"/>
        <w:jc w:val="both"/>
      </w:pPr>
      <w:r w:rsidRPr="00BA2DBA">
        <w:t>návštěva lékaře v MŠ</w:t>
      </w:r>
    </w:p>
    <w:p w14:paraId="1C58FE79" w14:textId="77777777" w:rsidR="00BA2DBA" w:rsidRPr="00BA2DBA" w:rsidRDefault="00BA2DBA" w:rsidP="00796137">
      <w:pPr>
        <w:numPr>
          <w:ilvl w:val="0"/>
          <w:numId w:val="23"/>
        </w:numPr>
        <w:spacing w:line="276" w:lineRule="auto"/>
        <w:ind w:left="426"/>
        <w:jc w:val="both"/>
      </w:pPr>
      <w:r w:rsidRPr="00BA2DBA">
        <w:t>kontaktní hry</w:t>
      </w:r>
    </w:p>
    <w:p w14:paraId="1C58FE7A" w14:textId="77777777" w:rsidR="00BA2DBA" w:rsidRPr="00BA2DBA" w:rsidRDefault="00BA2DBA" w:rsidP="00796137">
      <w:pPr>
        <w:numPr>
          <w:ilvl w:val="0"/>
          <w:numId w:val="23"/>
        </w:numPr>
        <w:spacing w:line="276" w:lineRule="auto"/>
        <w:ind w:left="426"/>
        <w:jc w:val="both"/>
      </w:pPr>
      <w:r w:rsidRPr="00BA2DBA">
        <w:t>divadla, kino</w:t>
      </w:r>
    </w:p>
    <w:p w14:paraId="1C58FE7B" w14:textId="77777777" w:rsidR="00BA2DBA" w:rsidRPr="00BA2DBA" w:rsidRDefault="00BA2DBA" w:rsidP="00796137">
      <w:pPr>
        <w:numPr>
          <w:ilvl w:val="0"/>
          <w:numId w:val="23"/>
        </w:numPr>
        <w:spacing w:line="276" w:lineRule="auto"/>
        <w:ind w:left="426"/>
        <w:jc w:val="both"/>
      </w:pPr>
      <w:r w:rsidRPr="00BA2DBA">
        <w:t>pracovní listy, omalovánky</w:t>
      </w:r>
    </w:p>
    <w:p w14:paraId="1C58FE7C" w14:textId="77777777" w:rsidR="00BA2DBA" w:rsidRPr="00BA2DBA" w:rsidRDefault="00BA2DBA" w:rsidP="00796137">
      <w:pPr>
        <w:numPr>
          <w:ilvl w:val="0"/>
          <w:numId w:val="23"/>
        </w:numPr>
        <w:spacing w:line="276" w:lineRule="auto"/>
        <w:ind w:left="426"/>
        <w:jc w:val="both"/>
      </w:pPr>
      <w:r w:rsidRPr="00BA2DBA">
        <w:t>didaktické hry</w:t>
      </w:r>
    </w:p>
    <w:p w14:paraId="1C58FE7D" w14:textId="77777777" w:rsidR="00BA2DBA" w:rsidRPr="00BA2DBA" w:rsidRDefault="00BA2DBA" w:rsidP="00796137">
      <w:pPr>
        <w:numPr>
          <w:ilvl w:val="0"/>
          <w:numId w:val="23"/>
        </w:numPr>
        <w:spacing w:line="276" w:lineRule="auto"/>
        <w:ind w:left="426"/>
        <w:jc w:val="both"/>
      </w:pPr>
      <w:r w:rsidRPr="00BA2DBA">
        <w:t>vycházky</w:t>
      </w:r>
    </w:p>
    <w:p w14:paraId="1C58FE7E" w14:textId="77777777" w:rsidR="00BA2DBA" w:rsidRPr="00BA2DBA" w:rsidRDefault="00BA2DBA" w:rsidP="00796137">
      <w:pPr>
        <w:numPr>
          <w:ilvl w:val="0"/>
          <w:numId w:val="23"/>
        </w:numPr>
        <w:spacing w:line="276" w:lineRule="auto"/>
        <w:ind w:left="426"/>
        <w:jc w:val="both"/>
      </w:pPr>
      <w:r w:rsidRPr="00BA2DBA">
        <w:t>výtvarné činnosti</w:t>
      </w:r>
    </w:p>
    <w:p w14:paraId="1C58FE7F" w14:textId="77777777" w:rsidR="00BA2DBA" w:rsidRPr="00BA2DBA" w:rsidRDefault="00BA2DBA" w:rsidP="00796137">
      <w:pPr>
        <w:numPr>
          <w:ilvl w:val="0"/>
          <w:numId w:val="23"/>
        </w:numPr>
        <w:spacing w:line="276" w:lineRule="auto"/>
        <w:ind w:left="426"/>
        <w:jc w:val="both"/>
      </w:pPr>
      <w:r w:rsidRPr="00BA2DBA">
        <w:t xml:space="preserve">výzdoba </w:t>
      </w:r>
      <w:r w:rsidR="00CA16B9">
        <w:t>mateřské školy</w:t>
      </w:r>
      <w:r w:rsidRPr="00BA2DBA">
        <w:t xml:space="preserve">, třídy </w:t>
      </w:r>
    </w:p>
    <w:p w14:paraId="1C58FE80" w14:textId="77777777" w:rsidR="00BA2DBA" w:rsidRPr="00BA2DBA" w:rsidRDefault="00BA2DBA" w:rsidP="00796137">
      <w:pPr>
        <w:numPr>
          <w:ilvl w:val="0"/>
          <w:numId w:val="23"/>
        </w:numPr>
        <w:spacing w:line="276" w:lineRule="auto"/>
        <w:ind w:left="426"/>
        <w:jc w:val="both"/>
      </w:pPr>
      <w:r w:rsidRPr="00BA2DBA">
        <w:t>návštěva SVČ Rožnov p.</w:t>
      </w:r>
      <w:r w:rsidR="00913F63">
        <w:t xml:space="preserve"> </w:t>
      </w:r>
      <w:r w:rsidRPr="00BA2DBA">
        <w:t>R.</w:t>
      </w:r>
    </w:p>
    <w:p w14:paraId="1C58FE81" w14:textId="77777777" w:rsidR="00BA2DBA" w:rsidRPr="00BA2DBA" w:rsidRDefault="00BA2DBA" w:rsidP="00796137">
      <w:pPr>
        <w:numPr>
          <w:ilvl w:val="0"/>
          <w:numId w:val="23"/>
        </w:numPr>
        <w:spacing w:line="276" w:lineRule="auto"/>
        <w:ind w:left="426"/>
        <w:jc w:val="both"/>
      </w:pPr>
      <w:r w:rsidRPr="00BA2DBA">
        <w:t xml:space="preserve">účast na sportovních akcích </w:t>
      </w:r>
    </w:p>
    <w:p w14:paraId="1C58FE82" w14:textId="77777777" w:rsidR="00BA2DBA" w:rsidRPr="00BA2DBA" w:rsidRDefault="00BA2DBA" w:rsidP="00796137">
      <w:pPr>
        <w:numPr>
          <w:ilvl w:val="0"/>
          <w:numId w:val="23"/>
        </w:numPr>
        <w:spacing w:line="276" w:lineRule="auto"/>
        <w:ind w:left="426"/>
        <w:jc w:val="both"/>
      </w:pPr>
      <w:r w:rsidRPr="00BA2DBA">
        <w:t>smyslové vnímání – chuť, čich,</w:t>
      </w:r>
      <w:r w:rsidR="00913F63">
        <w:t xml:space="preserve"> </w:t>
      </w:r>
      <w:r w:rsidRPr="00BA2DBA">
        <w:t>zrak, hmat</w:t>
      </w:r>
    </w:p>
    <w:p w14:paraId="1C58FE83" w14:textId="77777777" w:rsidR="00BA2DBA" w:rsidRPr="00BA2DBA" w:rsidRDefault="00BA2DBA" w:rsidP="00796137">
      <w:pPr>
        <w:numPr>
          <w:ilvl w:val="0"/>
          <w:numId w:val="23"/>
        </w:numPr>
        <w:spacing w:line="276" w:lineRule="auto"/>
        <w:ind w:left="426"/>
        <w:jc w:val="both"/>
      </w:pPr>
      <w:r w:rsidRPr="00BA2DBA">
        <w:t xml:space="preserve">prožitkové učení </w:t>
      </w:r>
    </w:p>
    <w:p w14:paraId="1C58FE84" w14:textId="77777777" w:rsidR="00BA2DBA" w:rsidRPr="00BA2DBA" w:rsidRDefault="00BA2DBA" w:rsidP="00796137">
      <w:pPr>
        <w:numPr>
          <w:ilvl w:val="0"/>
          <w:numId w:val="23"/>
        </w:numPr>
        <w:spacing w:line="276" w:lineRule="auto"/>
        <w:ind w:left="426"/>
        <w:jc w:val="both"/>
      </w:pPr>
      <w:r w:rsidRPr="00BA2DBA">
        <w:t>písně, básně k tématu</w:t>
      </w:r>
    </w:p>
    <w:p w14:paraId="1C58FE85" w14:textId="77777777" w:rsidR="00BA2DBA" w:rsidRPr="00BA2DBA" w:rsidRDefault="00BA2DBA" w:rsidP="00796137">
      <w:pPr>
        <w:numPr>
          <w:ilvl w:val="0"/>
          <w:numId w:val="23"/>
        </w:numPr>
        <w:spacing w:line="276" w:lineRule="auto"/>
        <w:ind w:left="426"/>
        <w:jc w:val="both"/>
      </w:pPr>
      <w:r w:rsidRPr="00BA2DBA">
        <w:t>hry se slovy</w:t>
      </w:r>
    </w:p>
    <w:p w14:paraId="1C58FE86" w14:textId="77777777" w:rsidR="00BA2DBA" w:rsidRPr="00BA2DBA" w:rsidRDefault="00BA2DBA" w:rsidP="00796137">
      <w:pPr>
        <w:numPr>
          <w:ilvl w:val="0"/>
          <w:numId w:val="23"/>
        </w:numPr>
        <w:spacing w:line="276" w:lineRule="auto"/>
        <w:ind w:left="426"/>
        <w:jc w:val="both"/>
      </w:pPr>
      <w:r w:rsidRPr="00BA2DBA">
        <w:t>grafické procvičování ruky</w:t>
      </w:r>
    </w:p>
    <w:p w14:paraId="1C58FE87" w14:textId="77777777" w:rsidR="00BA2DBA" w:rsidRPr="00BA2DBA" w:rsidRDefault="00BA2DBA" w:rsidP="00796137">
      <w:pPr>
        <w:numPr>
          <w:ilvl w:val="0"/>
          <w:numId w:val="23"/>
        </w:numPr>
        <w:spacing w:line="276" w:lineRule="auto"/>
        <w:ind w:left="426"/>
        <w:jc w:val="both"/>
      </w:pPr>
      <w:r w:rsidRPr="00BA2DBA">
        <w:t>otužování</w:t>
      </w:r>
    </w:p>
    <w:p w14:paraId="1C58FE88" w14:textId="77777777" w:rsidR="00BA2DBA" w:rsidRPr="00BA2DBA" w:rsidRDefault="00BA2DBA" w:rsidP="00796137">
      <w:pPr>
        <w:numPr>
          <w:ilvl w:val="0"/>
          <w:numId w:val="23"/>
        </w:numPr>
        <w:spacing w:line="276" w:lineRule="auto"/>
        <w:ind w:left="426"/>
        <w:jc w:val="both"/>
      </w:pPr>
      <w:r w:rsidRPr="00BA2DBA">
        <w:t>smyslové a psychomotorické hry</w:t>
      </w:r>
    </w:p>
    <w:p w14:paraId="1C58FE89" w14:textId="77777777" w:rsidR="00BA2DBA" w:rsidRPr="00BA2DBA" w:rsidRDefault="00BA2DBA" w:rsidP="00796137">
      <w:pPr>
        <w:numPr>
          <w:ilvl w:val="0"/>
          <w:numId w:val="23"/>
        </w:numPr>
        <w:spacing w:line="276" w:lineRule="auto"/>
        <w:ind w:left="426"/>
        <w:jc w:val="both"/>
      </w:pPr>
      <w:r w:rsidRPr="00BA2DBA">
        <w:t>sběr přírodnin</w:t>
      </w:r>
    </w:p>
    <w:p w14:paraId="1C58FE8A" w14:textId="77777777" w:rsidR="00BA2DBA" w:rsidRPr="00BA2DBA" w:rsidRDefault="00BA2DBA" w:rsidP="00796137">
      <w:pPr>
        <w:numPr>
          <w:ilvl w:val="0"/>
          <w:numId w:val="23"/>
        </w:numPr>
        <w:spacing w:line="276" w:lineRule="auto"/>
        <w:ind w:left="426"/>
        <w:jc w:val="both"/>
      </w:pPr>
      <w:r w:rsidRPr="00BA2DBA">
        <w:t>práce s knihou</w:t>
      </w:r>
    </w:p>
    <w:p w14:paraId="1C58FE8B" w14:textId="77777777" w:rsidR="00BA2DBA" w:rsidRPr="00BA2DBA" w:rsidRDefault="00BA2DBA" w:rsidP="00796137">
      <w:pPr>
        <w:numPr>
          <w:ilvl w:val="0"/>
          <w:numId w:val="23"/>
        </w:numPr>
        <w:spacing w:line="276" w:lineRule="auto"/>
        <w:ind w:left="426"/>
        <w:jc w:val="both"/>
      </w:pPr>
      <w:r w:rsidRPr="00BA2DBA">
        <w:t>ochutnávky, tvoření z přírodnin</w:t>
      </w:r>
    </w:p>
    <w:p w14:paraId="1C58FE8C" w14:textId="77777777" w:rsidR="00BA2DBA" w:rsidRPr="00BA2DBA" w:rsidRDefault="00BA2DBA" w:rsidP="00796137">
      <w:pPr>
        <w:numPr>
          <w:ilvl w:val="0"/>
          <w:numId w:val="23"/>
        </w:numPr>
        <w:spacing w:line="276" w:lineRule="auto"/>
        <w:ind w:left="426"/>
        <w:jc w:val="both"/>
      </w:pPr>
      <w:r w:rsidRPr="00BA2DBA">
        <w:t>pozorování ptáků</w:t>
      </w:r>
    </w:p>
    <w:p w14:paraId="1C58FE8D" w14:textId="77777777" w:rsidR="00BA2DBA" w:rsidRPr="00BA2DBA" w:rsidRDefault="00BA2DBA" w:rsidP="00796137">
      <w:pPr>
        <w:numPr>
          <w:ilvl w:val="0"/>
          <w:numId w:val="23"/>
        </w:numPr>
        <w:spacing w:line="276" w:lineRule="auto"/>
        <w:ind w:left="426"/>
        <w:jc w:val="both"/>
      </w:pPr>
      <w:r w:rsidRPr="00BA2DBA">
        <w:t>jednoduché samoobslužné činnosti</w:t>
      </w:r>
    </w:p>
    <w:p w14:paraId="1C58FE8E" w14:textId="77777777" w:rsidR="00BA2DBA" w:rsidRPr="00BA2DBA" w:rsidRDefault="00BA2DBA" w:rsidP="00796137">
      <w:pPr>
        <w:numPr>
          <w:ilvl w:val="0"/>
          <w:numId w:val="23"/>
        </w:numPr>
        <w:spacing w:line="276" w:lineRule="auto"/>
        <w:ind w:left="426"/>
        <w:jc w:val="both"/>
      </w:pPr>
      <w:r w:rsidRPr="00BA2DBA">
        <w:t>hádanky, jazyková cvičení</w:t>
      </w:r>
    </w:p>
    <w:p w14:paraId="1C58FE8F" w14:textId="77777777" w:rsidR="00BA2DBA" w:rsidRPr="00BA2DBA" w:rsidRDefault="00BA2DBA" w:rsidP="00796137">
      <w:pPr>
        <w:numPr>
          <w:ilvl w:val="0"/>
          <w:numId w:val="23"/>
        </w:numPr>
        <w:spacing w:line="276" w:lineRule="auto"/>
        <w:ind w:left="426"/>
        <w:jc w:val="both"/>
      </w:pPr>
      <w:r w:rsidRPr="00BA2DBA">
        <w:t>procvičení matematických představ, geometrických tvarů</w:t>
      </w:r>
    </w:p>
    <w:p w14:paraId="1C58FE90" w14:textId="77777777" w:rsidR="00BA2DBA" w:rsidRPr="00BA2DBA" w:rsidRDefault="00BA2DBA" w:rsidP="00796137">
      <w:pPr>
        <w:spacing w:line="276" w:lineRule="auto"/>
        <w:jc w:val="both"/>
      </w:pPr>
    </w:p>
    <w:p w14:paraId="1C58FE91" w14:textId="77777777" w:rsidR="00BA2DBA" w:rsidRPr="00913F63" w:rsidRDefault="00913F63" w:rsidP="00796137">
      <w:pPr>
        <w:spacing w:line="276" w:lineRule="auto"/>
        <w:jc w:val="both"/>
        <w:rPr>
          <w:b/>
          <w:bCs/>
        </w:rPr>
      </w:pPr>
      <w:r w:rsidRPr="00913F63">
        <w:rPr>
          <w:b/>
          <w:bCs/>
        </w:rPr>
        <w:t>Aktivity a činnosti na školní zahradě:</w:t>
      </w:r>
    </w:p>
    <w:p w14:paraId="1C58FE92" w14:textId="77777777" w:rsidR="00BA2DBA" w:rsidRPr="00913F63" w:rsidRDefault="00BA2DBA" w:rsidP="00796137">
      <w:pPr>
        <w:spacing w:line="276" w:lineRule="auto"/>
        <w:jc w:val="both"/>
        <w:rPr>
          <w:bCs/>
        </w:rPr>
      </w:pPr>
    </w:p>
    <w:p w14:paraId="1C58FE93" w14:textId="77777777" w:rsidR="00BA2DBA" w:rsidRPr="00BA2DBA" w:rsidRDefault="00BA2DBA" w:rsidP="00796137">
      <w:pPr>
        <w:numPr>
          <w:ilvl w:val="0"/>
          <w:numId w:val="24"/>
        </w:numPr>
        <w:spacing w:line="276" w:lineRule="auto"/>
        <w:ind w:left="426"/>
        <w:jc w:val="both"/>
      </w:pPr>
      <w:r w:rsidRPr="00BA2DBA">
        <w:t>pozorování hmyzu – hmyzí hotel</w:t>
      </w:r>
    </w:p>
    <w:p w14:paraId="1C58FE94" w14:textId="77777777" w:rsidR="00BA2DBA" w:rsidRPr="00BA2DBA" w:rsidRDefault="00BA2DBA" w:rsidP="00796137">
      <w:pPr>
        <w:numPr>
          <w:ilvl w:val="0"/>
          <w:numId w:val="24"/>
        </w:numPr>
        <w:spacing w:line="276" w:lineRule="auto"/>
        <w:ind w:left="426"/>
        <w:jc w:val="both"/>
      </w:pPr>
      <w:r w:rsidRPr="00BA2DBA">
        <w:t>pozorování motýlů – motýlí louka</w:t>
      </w:r>
    </w:p>
    <w:p w14:paraId="1C58FE95" w14:textId="77777777" w:rsidR="00BA2DBA" w:rsidRPr="00BA2DBA" w:rsidRDefault="00BA2DBA" w:rsidP="00796137">
      <w:pPr>
        <w:numPr>
          <w:ilvl w:val="0"/>
          <w:numId w:val="24"/>
        </w:numPr>
        <w:spacing w:line="276" w:lineRule="auto"/>
        <w:ind w:left="426"/>
        <w:jc w:val="both"/>
      </w:pPr>
      <w:r w:rsidRPr="00BA2DBA">
        <w:t>pozorování ptáků</w:t>
      </w:r>
    </w:p>
    <w:p w14:paraId="1C58FE96" w14:textId="77777777" w:rsidR="00BA2DBA" w:rsidRPr="00BA2DBA" w:rsidRDefault="00BA2DBA" w:rsidP="00796137">
      <w:pPr>
        <w:numPr>
          <w:ilvl w:val="0"/>
          <w:numId w:val="24"/>
        </w:numPr>
        <w:spacing w:line="276" w:lineRule="auto"/>
        <w:ind w:left="426"/>
        <w:jc w:val="both"/>
      </w:pPr>
      <w:proofErr w:type="spellStart"/>
      <w:r w:rsidRPr="00BA2DBA">
        <w:t>broukovník</w:t>
      </w:r>
      <w:proofErr w:type="spellEnd"/>
      <w:r w:rsidRPr="00BA2DBA">
        <w:t xml:space="preserve"> – pozorování</w:t>
      </w:r>
    </w:p>
    <w:p w14:paraId="1C58FE97" w14:textId="77777777" w:rsidR="00BA2DBA" w:rsidRPr="00BA2DBA" w:rsidRDefault="00BA2DBA" w:rsidP="00796137">
      <w:pPr>
        <w:numPr>
          <w:ilvl w:val="0"/>
          <w:numId w:val="24"/>
        </w:numPr>
        <w:spacing w:line="276" w:lineRule="auto"/>
        <w:ind w:left="426"/>
        <w:jc w:val="both"/>
      </w:pPr>
      <w:r w:rsidRPr="00BA2DBA">
        <w:t>hry na větrném pískovišti</w:t>
      </w:r>
    </w:p>
    <w:p w14:paraId="1C58FE98" w14:textId="77777777" w:rsidR="00BA2DBA" w:rsidRPr="00BA2DBA" w:rsidRDefault="00BA2DBA" w:rsidP="00796137">
      <w:pPr>
        <w:numPr>
          <w:ilvl w:val="0"/>
          <w:numId w:val="24"/>
        </w:numPr>
        <w:spacing w:line="276" w:lineRule="auto"/>
        <w:ind w:left="426"/>
        <w:jc w:val="both"/>
      </w:pPr>
      <w:r w:rsidRPr="00BA2DBA">
        <w:t>relaxační aktivity</w:t>
      </w:r>
    </w:p>
    <w:p w14:paraId="1C58FE99" w14:textId="77777777" w:rsidR="00BA2DBA" w:rsidRPr="00BA2DBA" w:rsidRDefault="00BA2DBA" w:rsidP="00796137">
      <w:pPr>
        <w:numPr>
          <w:ilvl w:val="0"/>
          <w:numId w:val="24"/>
        </w:numPr>
        <w:spacing w:line="276" w:lineRule="auto"/>
        <w:ind w:left="426"/>
        <w:jc w:val="both"/>
        <w:rPr>
          <w:b/>
          <w:bCs/>
          <w:u w:val="single"/>
        </w:rPr>
      </w:pPr>
      <w:r w:rsidRPr="00BA2DBA">
        <w:t>přírodní učebna – lupy</w:t>
      </w:r>
    </w:p>
    <w:p w14:paraId="1C58FE9A" w14:textId="77777777" w:rsidR="00BA2DBA" w:rsidRPr="00BA2DBA" w:rsidRDefault="00BA2DBA" w:rsidP="00796137">
      <w:pPr>
        <w:spacing w:line="276" w:lineRule="auto"/>
        <w:jc w:val="both"/>
      </w:pPr>
    </w:p>
    <w:p w14:paraId="1C58FE9B" w14:textId="77777777" w:rsidR="00BA2DBA" w:rsidRPr="00BA2DBA" w:rsidRDefault="00BA2DBA" w:rsidP="00796137">
      <w:pPr>
        <w:spacing w:line="276" w:lineRule="auto"/>
        <w:jc w:val="both"/>
      </w:pPr>
    </w:p>
    <w:p w14:paraId="1C58FE9C" w14:textId="77777777" w:rsidR="00BA2DBA" w:rsidRPr="008F7FAB" w:rsidRDefault="00BA2DBA" w:rsidP="00796137">
      <w:pPr>
        <w:spacing w:line="276" w:lineRule="auto"/>
        <w:jc w:val="center"/>
        <w:rPr>
          <w:b/>
          <w:color w:val="0070C0"/>
          <w:sz w:val="32"/>
          <w:szCs w:val="32"/>
        </w:rPr>
      </w:pPr>
      <w:r w:rsidRPr="008F7FAB">
        <w:rPr>
          <w:b/>
          <w:color w:val="0070C0"/>
          <w:sz w:val="32"/>
          <w:szCs w:val="32"/>
        </w:rPr>
        <w:t>VODA</w:t>
      </w:r>
    </w:p>
    <w:p w14:paraId="1C58FE9D" w14:textId="77777777" w:rsidR="00BA2DBA" w:rsidRDefault="00BA2DBA" w:rsidP="00796137">
      <w:pPr>
        <w:spacing w:line="276" w:lineRule="auto"/>
        <w:jc w:val="both"/>
      </w:pPr>
    </w:p>
    <w:p w14:paraId="1C58FE9E" w14:textId="77777777" w:rsidR="00913F63" w:rsidRPr="00BA2DBA" w:rsidRDefault="00913F63" w:rsidP="00796137">
      <w:pPr>
        <w:spacing w:line="276" w:lineRule="auto"/>
        <w:jc w:val="both"/>
      </w:pPr>
    </w:p>
    <w:p w14:paraId="1C58FE9F" w14:textId="77777777" w:rsidR="00BA2DBA" w:rsidRPr="00BA2DBA" w:rsidRDefault="00913F63" w:rsidP="00796137">
      <w:pPr>
        <w:spacing w:line="276" w:lineRule="auto"/>
        <w:jc w:val="both"/>
      </w:pPr>
      <w:r w:rsidRPr="00BA2DBA">
        <w:rPr>
          <w:b/>
        </w:rPr>
        <w:t>Charakteristika bloku</w:t>
      </w:r>
      <w:r>
        <w:rPr>
          <w:b/>
        </w:rPr>
        <w:t>:</w:t>
      </w:r>
    </w:p>
    <w:p w14:paraId="1C58FEA0" w14:textId="77777777" w:rsidR="00BA2DBA" w:rsidRPr="00BA2DBA" w:rsidRDefault="00BA2DBA" w:rsidP="00796137">
      <w:pPr>
        <w:spacing w:line="276" w:lineRule="auto"/>
        <w:jc w:val="both"/>
      </w:pPr>
    </w:p>
    <w:p w14:paraId="1C58FEA1" w14:textId="77777777" w:rsidR="00BA2DBA" w:rsidRPr="00BA2DBA" w:rsidRDefault="00BA2DBA" w:rsidP="00796137">
      <w:pPr>
        <w:spacing w:line="276" w:lineRule="auto"/>
        <w:jc w:val="both"/>
        <w:rPr>
          <w:i/>
        </w:rPr>
      </w:pPr>
      <w:r w:rsidRPr="00BA2DBA">
        <w:rPr>
          <w:i/>
        </w:rPr>
        <w:t>Zaměříme se na vše, co je spojeno s – vodou. Připomeneme si vodní toky – potok, řeka, moře, rybník. Seznámíme se s koloběhem vody v přírodě, s vodními živočichy – breberky, vodní rostliny, rybami. Připomeneme si hlavní znaky zimy, význam vody pro člověka, zimní sporty, druhy materiálů, vodní sporty, pokusy s vodou, jevy počasí.</w:t>
      </w:r>
    </w:p>
    <w:p w14:paraId="1C58FEA2" w14:textId="77777777" w:rsidR="00BA2DBA" w:rsidRPr="00BA2DBA" w:rsidRDefault="00BA2DBA" w:rsidP="00796137">
      <w:pPr>
        <w:spacing w:line="276" w:lineRule="auto"/>
        <w:jc w:val="both"/>
        <w:rPr>
          <w:i/>
        </w:rPr>
      </w:pPr>
    </w:p>
    <w:p w14:paraId="1C58FEA3" w14:textId="77777777" w:rsidR="00BA2DBA" w:rsidRPr="00BA2DBA" w:rsidRDefault="00913F63" w:rsidP="00796137">
      <w:pPr>
        <w:spacing w:line="276" w:lineRule="auto"/>
        <w:jc w:val="both"/>
        <w:rPr>
          <w:b/>
        </w:rPr>
      </w:pPr>
      <w:r w:rsidRPr="00BA2DBA">
        <w:rPr>
          <w:b/>
        </w:rPr>
        <w:t>Kompetence:</w:t>
      </w:r>
    </w:p>
    <w:p w14:paraId="1C58FEA4" w14:textId="77777777" w:rsidR="00BA2DBA" w:rsidRPr="00913F63" w:rsidRDefault="00BA2DBA" w:rsidP="00796137">
      <w:pPr>
        <w:spacing w:line="276" w:lineRule="auto"/>
        <w:jc w:val="both"/>
      </w:pPr>
    </w:p>
    <w:p w14:paraId="1C58FEA5" w14:textId="77777777" w:rsidR="00BA2DBA" w:rsidRPr="00BA2DBA" w:rsidRDefault="00BA2DBA" w:rsidP="00796137">
      <w:pPr>
        <w:numPr>
          <w:ilvl w:val="0"/>
          <w:numId w:val="25"/>
        </w:numPr>
        <w:spacing w:line="276" w:lineRule="auto"/>
        <w:ind w:left="426"/>
        <w:jc w:val="both"/>
      </w:pPr>
      <w:r w:rsidRPr="00BA2DBA">
        <w:t>klade otázky, hledá odpovědi, všímá si, co se kolem něho děje</w:t>
      </w:r>
    </w:p>
    <w:p w14:paraId="1C58FEA6" w14:textId="77777777" w:rsidR="00BA2DBA" w:rsidRPr="00BA2DBA" w:rsidRDefault="00BA2DBA" w:rsidP="00796137">
      <w:pPr>
        <w:numPr>
          <w:ilvl w:val="0"/>
          <w:numId w:val="25"/>
        </w:numPr>
        <w:spacing w:line="276" w:lineRule="auto"/>
        <w:ind w:left="426"/>
        <w:jc w:val="both"/>
      </w:pPr>
      <w:r w:rsidRPr="00BA2DBA">
        <w:t>chce porozumět jevům kolem</w:t>
      </w:r>
    </w:p>
    <w:p w14:paraId="1C58FEA7" w14:textId="77777777" w:rsidR="00BA2DBA" w:rsidRPr="00BA2DBA" w:rsidRDefault="00BA2DBA" w:rsidP="00796137">
      <w:pPr>
        <w:numPr>
          <w:ilvl w:val="0"/>
          <w:numId w:val="25"/>
        </w:numPr>
        <w:spacing w:line="276" w:lineRule="auto"/>
        <w:ind w:left="426"/>
        <w:jc w:val="both"/>
      </w:pPr>
      <w:r w:rsidRPr="00BA2DBA">
        <w:t>má smysl pro povinnost ve hře, práci i učení</w:t>
      </w:r>
    </w:p>
    <w:p w14:paraId="1C58FEA8" w14:textId="77777777" w:rsidR="00BA2DBA" w:rsidRPr="00BA2DBA" w:rsidRDefault="00BA2DBA" w:rsidP="00796137">
      <w:pPr>
        <w:numPr>
          <w:ilvl w:val="0"/>
          <w:numId w:val="25"/>
        </w:numPr>
        <w:spacing w:line="276" w:lineRule="auto"/>
        <w:ind w:left="426"/>
        <w:jc w:val="both"/>
      </w:pPr>
      <w:r w:rsidRPr="00BA2DBA">
        <w:t>odpovědně přistupuje k povinnostem</w:t>
      </w:r>
    </w:p>
    <w:p w14:paraId="1C58FEA9" w14:textId="77777777" w:rsidR="00BA2DBA" w:rsidRPr="00BA2DBA" w:rsidRDefault="00BA2DBA" w:rsidP="00796137">
      <w:pPr>
        <w:numPr>
          <w:ilvl w:val="0"/>
          <w:numId w:val="25"/>
        </w:numPr>
        <w:spacing w:line="276" w:lineRule="auto"/>
        <w:ind w:left="426"/>
        <w:jc w:val="both"/>
      </w:pPr>
      <w:r w:rsidRPr="00BA2DBA">
        <w:t>soustředěně pozoruje, zkoumá, objevuje, všímá si souvislostí, experimentuje</w:t>
      </w:r>
    </w:p>
    <w:p w14:paraId="1C58FEAA" w14:textId="77777777" w:rsidR="00BA2DBA" w:rsidRPr="00BA2DBA" w:rsidRDefault="00BA2DBA" w:rsidP="00796137">
      <w:pPr>
        <w:numPr>
          <w:ilvl w:val="0"/>
          <w:numId w:val="25"/>
        </w:numPr>
        <w:spacing w:line="276" w:lineRule="auto"/>
        <w:ind w:left="426"/>
        <w:jc w:val="both"/>
      </w:pPr>
      <w:r w:rsidRPr="00BA2DBA">
        <w:t>aktivně využívá jednoduché pojmy, znaky, symboly</w:t>
      </w:r>
    </w:p>
    <w:p w14:paraId="1C58FEAB" w14:textId="77777777" w:rsidR="00BA2DBA" w:rsidRPr="00BA2DBA" w:rsidRDefault="00BA2DBA" w:rsidP="00796137">
      <w:pPr>
        <w:numPr>
          <w:ilvl w:val="0"/>
          <w:numId w:val="25"/>
        </w:numPr>
        <w:spacing w:line="276" w:lineRule="auto"/>
        <w:ind w:left="426"/>
        <w:jc w:val="both"/>
      </w:pPr>
      <w:r w:rsidRPr="00BA2DBA">
        <w:t>postupuje cestou pokusu a omylu</w:t>
      </w:r>
    </w:p>
    <w:p w14:paraId="1C58FEAC" w14:textId="77777777" w:rsidR="00BA2DBA" w:rsidRPr="00BA2DBA" w:rsidRDefault="00BA2DBA" w:rsidP="00796137">
      <w:pPr>
        <w:numPr>
          <w:ilvl w:val="0"/>
          <w:numId w:val="25"/>
        </w:numPr>
        <w:spacing w:line="276" w:lineRule="auto"/>
        <w:ind w:left="426"/>
        <w:jc w:val="both"/>
      </w:pPr>
      <w:r w:rsidRPr="00BA2DBA">
        <w:t>hledá různé možnosti</w:t>
      </w:r>
    </w:p>
    <w:p w14:paraId="1C58FEAD" w14:textId="77777777" w:rsidR="00BA2DBA" w:rsidRPr="00BA2DBA" w:rsidRDefault="00BA2DBA" w:rsidP="00796137">
      <w:pPr>
        <w:numPr>
          <w:ilvl w:val="0"/>
          <w:numId w:val="25"/>
        </w:numPr>
        <w:spacing w:line="276" w:lineRule="auto"/>
        <w:ind w:left="426"/>
        <w:jc w:val="both"/>
      </w:pPr>
      <w:r w:rsidRPr="00BA2DBA">
        <w:t>v běžných situacích komunikuje bez zábran</w:t>
      </w:r>
    </w:p>
    <w:p w14:paraId="1C58FEAE" w14:textId="77777777" w:rsidR="00BA2DBA" w:rsidRPr="00BA2DBA" w:rsidRDefault="00BA2DBA" w:rsidP="00796137">
      <w:pPr>
        <w:numPr>
          <w:ilvl w:val="0"/>
          <w:numId w:val="25"/>
        </w:numPr>
        <w:spacing w:line="276" w:lineRule="auto"/>
        <w:ind w:left="426"/>
        <w:jc w:val="both"/>
      </w:pPr>
      <w:r w:rsidRPr="00BA2DBA">
        <w:t>snaží se chovat podle základních lidských hodnot a norem</w:t>
      </w:r>
    </w:p>
    <w:p w14:paraId="1C58FEAF" w14:textId="77777777" w:rsidR="00BA2DBA" w:rsidRPr="00BA2DBA" w:rsidRDefault="00BA2DBA" w:rsidP="00796137">
      <w:pPr>
        <w:spacing w:line="276" w:lineRule="auto"/>
        <w:jc w:val="both"/>
      </w:pPr>
    </w:p>
    <w:p w14:paraId="1C58FEB0" w14:textId="77777777" w:rsidR="00BA2DBA" w:rsidRPr="00913F63" w:rsidRDefault="00BA2DBA" w:rsidP="00796137">
      <w:pPr>
        <w:spacing w:line="276" w:lineRule="auto"/>
        <w:jc w:val="both"/>
      </w:pPr>
      <w:r w:rsidRPr="00913F63">
        <w:rPr>
          <w:b/>
        </w:rPr>
        <w:t>Cílová oblast:</w:t>
      </w:r>
    </w:p>
    <w:p w14:paraId="1C58FEB1" w14:textId="77777777" w:rsidR="00BA2DBA" w:rsidRPr="00BA2DBA" w:rsidRDefault="00BA2DBA" w:rsidP="00796137">
      <w:pPr>
        <w:spacing w:line="276" w:lineRule="auto"/>
        <w:jc w:val="both"/>
      </w:pPr>
    </w:p>
    <w:p w14:paraId="1C58FEB2" w14:textId="77777777" w:rsidR="00BA2DBA" w:rsidRPr="00BA2DBA" w:rsidRDefault="00BA2DBA" w:rsidP="00796137">
      <w:pPr>
        <w:numPr>
          <w:ilvl w:val="0"/>
          <w:numId w:val="26"/>
        </w:numPr>
        <w:spacing w:line="276" w:lineRule="auto"/>
        <w:ind w:left="426"/>
        <w:jc w:val="both"/>
      </w:pPr>
      <w:r w:rsidRPr="00BA2DBA">
        <w:t xml:space="preserve">seznámení s tradicí </w:t>
      </w:r>
    </w:p>
    <w:p w14:paraId="1C58FEB3" w14:textId="77777777" w:rsidR="00BA2DBA" w:rsidRPr="00BA2DBA" w:rsidRDefault="00BA2DBA" w:rsidP="00796137">
      <w:pPr>
        <w:numPr>
          <w:ilvl w:val="0"/>
          <w:numId w:val="26"/>
        </w:numPr>
        <w:spacing w:line="276" w:lineRule="auto"/>
        <w:ind w:left="426"/>
        <w:jc w:val="both"/>
      </w:pPr>
      <w:r w:rsidRPr="00BA2DBA">
        <w:t>mít povědomí o částech lidského těla a jejich funkci</w:t>
      </w:r>
    </w:p>
    <w:p w14:paraId="1C58FEB4" w14:textId="77777777" w:rsidR="00BA2DBA" w:rsidRPr="00BA2DBA" w:rsidRDefault="00BA2DBA" w:rsidP="00796137">
      <w:pPr>
        <w:numPr>
          <w:ilvl w:val="0"/>
          <w:numId w:val="26"/>
        </w:numPr>
        <w:spacing w:line="276" w:lineRule="auto"/>
        <w:ind w:left="426"/>
        <w:jc w:val="both"/>
      </w:pPr>
      <w:r w:rsidRPr="00BA2DBA">
        <w:t>rozvíjení citových prožitků dětí</w:t>
      </w:r>
    </w:p>
    <w:p w14:paraId="1C58FEB5" w14:textId="77777777" w:rsidR="00BA2DBA" w:rsidRPr="00BA2DBA" w:rsidRDefault="00BA2DBA" w:rsidP="00796137">
      <w:pPr>
        <w:numPr>
          <w:ilvl w:val="0"/>
          <w:numId w:val="26"/>
        </w:numPr>
        <w:spacing w:line="276" w:lineRule="auto"/>
        <w:ind w:left="426"/>
        <w:jc w:val="both"/>
      </w:pPr>
      <w:r w:rsidRPr="00BA2DBA">
        <w:t>rozvíjení estetického cítění</w:t>
      </w:r>
    </w:p>
    <w:p w14:paraId="1C58FEB6" w14:textId="77777777" w:rsidR="00BA2DBA" w:rsidRPr="00BA2DBA" w:rsidRDefault="00BA2DBA" w:rsidP="00796137">
      <w:pPr>
        <w:numPr>
          <w:ilvl w:val="0"/>
          <w:numId w:val="26"/>
        </w:numPr>
        <w:spacing w:line="276" w:lineRule="auto"/>
        <w:ind w:left="426"/>
        <w:jc w:val="both"/>
      </w:pPr>
      <w:r w:rsidRPr="00BA2DBA">
        <w:t>procvičovat sebeobsluhu, zdravé životní návyky</w:t>
      </w:r>
    </w:p>
    <w:p w14:paraId="1C58FEB7" w14:textId="77777777" w:rsidR="00BA2DBA" w:rsidRPr="00BA2DBA" w:rsidRDefault="00BA2DBA" w:rsidP="00796137">
      <w:pPr>
        <w:numPr>
          <w:ilvl w:val="0"/>
          <w:numId w:val="26"/>
        </w:numPr>
        <w:spacing w:line="276" w:lineRule="auto"/>
        <w:ind w:left="426"/>
        <w:jc w:val="both"/>
      </w:pPr>
      <w:r w:rsidRPr="00BA2DBA">
        <w:t>rozvíjet koordinaci těla</w:t>
      </w:r>
    </w:p>
    <w:p w14:paraId="1C58FEB8" w14:textId="77777777" w:rsidR="00BA2DBA" w:rsidRPr="00BA2DBA" w:rsidRDefault="00BA2DBA" w:rsidP="00796137">
      <w:pPr>
        <w:numPr>
          <w:ilvl w:val="0"/>
          <w:numId w:val="26"/>
        </w:numPr>
        <w:spacing w:line="276" w:lineRule="auto"/>
        <w:ind w:left="426"/>
        <w:jc w:val="both"/>
      </w:pPr>
      <w:r w:rsidRPr="00BA2DBA">
        <w:lastRenderedPageBreak/>
        <w:t>posilovat vzájemnou sounáležitost</w:t>
      </w:r>
    </w:p>
    <w:p w14:paraId="1C58FEB9" w14:textId="77777777" w:rsidR="00BA2DBA" w:rsidRPr="00BA2DBA" w:rsidRDefault="00BA2DBA" w:rsidP="00796137">
      <w:pPr>
        <w:numPr>
          <w:ilvl w:val="0"/>
          <w:numId w:val="26"/>
        </w:numPr>
        <w:spacing w:line="276" w:lineRule="auto"/>
        <w:ind w:left="426"/>
        <w:jc w:val="both"/>
      </w:pPr>
      <w:r w:rsidRPr="00BA2DBA">
        <w:t>upevňovat poznatky o přírodě kolem a jejich změnách</w:t>
      </w:r>
    </w:p>
    <w:p w14:paraId="1C58FEBA" w14:textId="77777777" w:rsidR="00BA2DBA" w:rsidRPr="00BA2DBA" w:rsidRDefault="00BA2DBA" w:rsidP="00796137">
      <w:pPr>
        <w:numPr>
          <w:ilvl w:val="0"/>
          <w:numId w:val="26"/>
        </w:numPr>
        <w:spacing w:line="276" w:lineRule="auto"/>
        <w:ind w:left="426"/>
        <w:jc w:val="both"/>
      </w:pPr>
      <w:r w:rsidRPr="00BA2DBA">
        <w:t>určit charakteristické znaky zimy – sníh, jinovatka, mráz, led</w:t>
      </w:r>
    </w:p>
    <w:p w14:paraId="1C58FEBB" w14:textId="77777777" w:rsidR="00BA2DBA" w:rsidRPr="00BA2DBA" w:rsidRDefault="00BA2DBA" w:rsidP="00796137">
      <w:pPr>
        <w:numPr>
          <w:ilvl w:val="0"/>
          <w:numId w:val="26"/>
        </w:numPr>
        <w:spacing w:line="276" w:lineRule="auto"/>
        <w:ind w:left="426"/>
        <w:jc w:val="both"/>
      </w:pPr>
      <w:r w:rsidRPr="00BA2DBA">
        <w:t>rozvíjet rodinné cítění</w:t>
      </w:r>
    </w:p>
    <w:p w14:paraId="1C58FEBC" w14:textId="77777777" w:rsidR="00BA2DBA" w:rsidRPr="00BA2DBA" w:rsidRDefault="00BA2DBA" w:rsidP="00796137">
      <w:pPr>
        <w:numPr>
          <w:ilvl w:val="0"/>
          <w:numId w:val="26"/>
        </w:numPr>
        <w:spacing w:line="276" w:lineRule="auto"/>
        <w:ind w:left="426"/>
        <w:jc w:val="both"/>
      </w:pPr>
      <w:r w:rsidRPr="00BA2DBA">
        <w:t>rozvíjet kulturní, slovesné, výtvarné, dramatické,</w:t>
      </w:r>
      <w:r w:rsidR="00913F63">
        <w:t xml:space="preserve"> </w:t>
      </w:r>
      <w:r w:rsidRPr="00BA2DBA">
        <w:t>hudební dovednosti</w:t>
      </w:r>
    </w:p>
    <w:p w14:paraId="1C58FEBD" w14:textId="77777777" w:rsidR="00BA2DBA" w:rsidRPr="00BA2DBA" w:rsidRDefault="00BA2DBA" w:rsidP="00796137">
      <w:pPr>
        <w:numPr>
          <w:ilvl w:val="0"/>
          <w:numId w:val="26"/>
        </w:numPr>
        <w:spacing w:line="276" w:lineRule="auto"/>
        <w:ind w:left="426"/>
        <w:jc w:val="both"/>
      </w:pPr>
      <w:r w:rsidRPr="00BA2DBA">
        <w:t>rozvíjet poznatky o významu vody</w:t>
      </w:r>
    </w:p>
    <w:p w14:paraId="1C58FEBE" w14:textId="77777777" w:rsidR="00BA2DBA" w:rsidRPr="00BA2DBA" w:rsidRDefault="00BA2DBA" w:rsidP="00796137">
      <w:pPr>
        <w:numPr>
          <w:ilvl w:val="0"/>
          <w:numId w:val="26"/>
        </w:numPr>
        <w:spacing w:line="276" w:lineRule="auto"/>
        <w:ind w:left="426"/>
        <w:jc w:val="both"/>
      </w:pPr>
      <w:r w:rsidRPr="00BA2DBA">
        <w:t>mít povědomí o některých způsobech ochrany zdraví a vědět, kde hledat pomoc</w:t>
      </w:r>
    </w:p>
    <w:p w14:paraId="1C58FEBF" w14:textId="77777777" w:rsidR="00BA2DBA" w:rsidRPr="00BA2DBA" w:rsidRDefault="00BA2DBA" w:rsidP="00796137">
      <w:pPr>
        <w:numPr>
          <w:ilvl w:val="0"/>
          <w:numId w:val="26"/>
        </w:numPr>
        <w:spacing w:line="276" w:lineRule="auto"/>
        <w:ind w:left="426"/>
        <w:jc w:val="both"/>
      </w:pPr>
      <w:r w:rsidRPr="00BA2DBA">
        <w:t>správně vyslovovat</w:t>
      </w:r>
    </w:p>
    <w:p w14:paraId="1C58FEC0" w14:textId="77777777" w:rsidR="00BA2DBA" w:rsidRPr="00BA2DBA" w:rsidRDefault="00BA2DBA" w:rsidP="00796137">
      <w:pPr>
        <w:numPr>
          <w:ilvl w:val="0"/>
          <w:numId w:val="26"/>
        </w:numPr>
        <w:spacing w:line="276" w:lineRule="auto"/>
        <w:ind w:left="426"/>
        <w:jc w:val="both"/>
      </w:pPr>
      <w:r w:rsidRPr="00BA2DBA">
        <w:t>sledovat děj pohádky, příběhu</w:t>
      </w:r>
    </w:p>
    <w:p w14:paraId="1C58FEC1" w14:textId="77777777" w:rsidR="00BA2DBA" w:rsidRPr="00BA2DBA" w:rsidRDefault="00BA2DBA" w:rsidP="00796137">
      <w:pPr>
        <w:numPr>
          <w:ilvl w:val="0"/>
          <w:numId w:val="26"/>
        </w:numPr>
        <w:spacing w:line="276" w:lineRule="auto"/>
        <w:ind w:left="426"/>
        <w:jc w:val="both"/>
      </w:pPr>
      <w:r w:rsidRPr="00BA2DBA">
        <w:t>respektovat jiný postoj, názor</w:t>
      </w:r>
    </w:p>
    <w:p w14:paraId="1C58FEC2" w14:textId="77777777" w:rsidR="00BA2DBA" w:rsidRPr="00BA2DBA" w:rsidRDefault="00BA2DBA" w:rsidP="00796137">
      <w:pPr>
        <w:numPr>
          <w:ilvl w:val="0"/>
          <w:numId w:val="26"/>
        </w:numPr>
        <w:spacing w:line="276" w:lineRule="auto"/>
        <w:ind w:left="426"/>
        <w:jc w:val="both"/>
      </w:pPr>
      <w:r w:rsidRPr="00BA2DBA">
        <w:t>vyjednávat s dětmi i dospělými, uzavírat kompromisy, hledat společná řešení</w:t>
      </w:r>
    </w:p>
    <w:p w14:paraId="1C58FEC3" w14:textId="77777777" w:rsidR="00BA2DBA" w:rsidRPr="00BA2DBA" w:rsidRDefault="00BA2DBA" w:rsidP="00796137">
      <w:pPr>
        <w:spacing w:line="276" w:lineRule="auto"/>
        <w:jc w:val="both"/>
      </w:pPr>
    </w:p>
    <w:p w14:paraId="1C58FEC4" w14:textId="77777777" w:rsidR="00BA2DBA" w:rsidRPr="00913F63" w:rsidRDefault="00BA2DBA" w:rsidP="00796137">
      <w:pPr>
        <w:spacing w:line="276" w:lineRule="auto"/>
        <w:jc w:val="both"/>
      </w:pPr>
      <w:r w:rsidRPr="00913F63">
        <w:rPr>
          <w:b/>
        </w:rPr>
        <w:t>Činnosti:</w:t>
      </w:r>
    </w:p>
    <w:p w14:paraId="1C58FEC5" w14:textId="77777777" w:rsidR="00BA2DBA" w:rsidRPr="00BA2DBA" w:rsidRDefault="00BA2DBA" w:rsidP="00796137">
      <w:pPr>
        <w:spacing w:line="276" w:lineRule="auto"/>
        <w:jc w:val="both"/>
      </w:pPr>
    </w:p>
    <w:p w14:paraId="1C58FEC6" w14:textId="77777777" w:rsidR="00BA2DBA" w:rsidRPr="00BA2DBA" w:rsidRDefault="00BA2DBA" w:rsidP="00796137">
      <w:pPr>
        <w:numPr>
          <w:ilvl w:val="0"/>
          <w:numId w:val="27"/>
        </w:numPr>
        <w:spacing w:line="276" w:lineRule="auto"/>
        <w:ind w:left="426"/>
        <w:jc w:val="both"/>
      </w:pPr>
      <w:r w:rsidRPr="00BA2DBA">
        <w:t>vynášení Mařeny</w:t>
      </w:r>
    </w:p>
    <w:p w14:paraId="1C58FEC7" w14:textId="77777777" w:rsidR="00BA2DBA" w:rsidRPr="00BA2DBA" w:rsidRDefault="00BA2DBA" w:rsidP="00796137">
      <w:pPr>
        <w:numPr>
          <w:ilvl w:val="0"/>
          <w:numId w:val="27"/>
        </w:numPr>
        <w:spacing w:line="276" w:lineRule="auto"/>
        <w:ind w:left="426"/>
        <w:jc w:val="both"/>
      </w:pPr>
      <w:r w:rsidRPr="00BA2DBA">
        <w:t>pohádky, divadla, kino</w:t>
      </w:r>
    </w:p>
    <w:p w14:paraId="1C58FEC8" w14:textId="77777777" w:rsidR="00BA2DBA" w:rsidRPr="00BA2DBA" w:rsidRDefault="00BA2DBA" w:rsidP="00796137">
      <w:pPr>
        <w:numPr>
          <w:ilvl w:val="0"/>
          <w:numId w:val="27"/>
        </w:numPr>
        <w:spacing w:line="276" w:lineRule="auto"/>
        <w:ind w:left="426"/>
        <w:jc w:val="both"/>
      </w:pPr>
      <w:r w:rsidRPr="00BA2DBA">
        <w:t>Vánoční besídka – koledy, tradice, stromeček</w:t>
      </w:r>
    </w:p>
    <w:p w14:paraId="1C58FECA" w14:textId="77777777" w:rsidR="00BA2DBA" w:rsidRPr="00BA2DBA" w:rsidRDefault="00BA2DBA" w:rsidP="00796137">
      <w:pPr>
        <w:numPr>
          <w:ilvl w:val="0"/>
          <w:numId w:val="27"/>
        </w:numPr>
        <w:spacing w:line="276" w:lineRule="auto"/>
        <w:ind w:left="426"/>
        <w:jc w:val="both"/>
        <w:rPr>
          <w:rFonts w:eastAsia="Verdana"/>
        </w:rPr>
      </w:pPr>
      <w:r w:rsidRPr="00BA2DBA">
        <w:t>vycházka na vánoční kapry – k obchodu</w:t>
      </w:r>
    </w:p>
    <w:p w14:paraId="1C58FECB" w14:textId="575A944A" w:rsidR="00BA2DBA" w:rsidRPr="00BA2DBA" w:rsidRDefault="00BA2DBA" w:rsidP="00796137">
      <w:pPr>
        <w:numPr>
          <w:ilvl w:val="0"/>
          <w:numId w:val="27"/>
        </w:numPr>
        <w:spacing w:line="276" w:lineRule="auto"/>
        <w:ind w:left="426"/>
        <w:jc w:val="both"/>
      </w:pPr>
      <w:r w:rsidRPr="00BA2DBA">
        <w:t>Vánoce v </w:t>
      </w:r>
      <w:proofErr w:type="spellStart"/>
      <w:r w:rsidRPr="00BA2DBA">
        <w:t>Alcedu</w:t>
      </w:r>
      <w:proofErr w:type="spellEnd"/>
      <w:r w:rsidRPr="00BA2DBA">
        <w:t xml:space="preserve"> Vsetín – pro předškoláky</w:t>
      </w:r>
    </w:p>
    <w:p w14:paraId="1C58FECC" w14:textId="77777777" w:rsidR="00BA2DBA" w:rsidRPr="00BA2DBA" w:rsidRDefault="00BA2DBA" w:rsidP="00796137">
      <w:pPr>
        <w:numPr>
          <w:ilvl w:val="0"/>
          <w:numId w:val="27"/>
        </w:numPr>
        <w:spacing w:line="276" w:lineRule="auto"/>
        <w:ind w:left="426"/>
        <w:jc w:val="both"/>
      </w:pPr>
      <w:r w:rsidRPr="00BA2DBA">
        <w:t>Den Tří králů</w:t>
      </w:r>
    </w:p>
    <w:p w14:paraId="1C58FECD" w14:textId="77777777" w:rsidR="00BA2DBA" w:rsidRPr="00BA2DBA" w:rsidRDefault="00BA2DBA" w:rsidP="00796137">
      <w:pPr>
        <w:numPr>
          <w:ilvl w:val="0"/>
          <w:numId w:val="27"/>
        </w:numPr>
        <w:spacing w:line="276" w:lineRule="auto"/>
        <w:ind w:left="426"/>
        <w:jc w:val="both"/>
      </w:pPr>
      <w:r w:rsidRPr="00BA2DBA">
        <w:t>Zimní sporty – sáňkování, lyžování</w:t>
      </w:r>
    </w:p>
    <w:p w14:paraId="1C58FECE" w14:textId="77777777" w:rsidR="00BA2DBA" w:rsidRPr="00BA2DBA" w:rsidRDefault="00BA2DBA" w:rsidP="00796137">
      <w:pPr>
        <w:numPr>
          <w:ilvl w:val="0"/>
          <w:numId w:val="27"/>
        </w:numPr>
        <w:spacing w:line="276" w:lineRule="auto"/>
        <w:ind w:left="426"/>
        <w:jc w:val="both"/>
      </w:pPr>
      <w:r w:rsidRPr="00BA2DBA">
        <w:t>účast na lyžařském kurzu – předškoláci</w:t>
      </w:r>
    </w:p>
    <w:p w14:paraId="1C58FECF" w14:textId="77777777" w:rsidR="00BA2DBA" w:rsidRPr="00BA2DBA" w:rsidRDefault="00BA2DBA" w:rsidP="00796137">
      <w:pPr>
        <w:numPr>
          <w:ilvl w:val="0"/>
          <w:numId w:val="27"/>
        </w:numPr>
        <w:spacing w:line="276" w:lineRule="auto"/>
        <w:ind w:left="426"/>
        <w:jc w:val="both"/>
      </w:pPr>
      <w:r w:rsidRPr="00BA2DBA">
        <w:t>básně, písně, říkadla</w:t>
      </w:r>
    </w:p>
    <w:p w14:paraId="1C58FED0" w14:textId="77777777" w:rsidR="00BA2DBA" w:rsidRPr="00BA2DBA" w:rsidRDefault="00BA2DBA" w:rsidP="00796137">
      <w:pPr>
        <w:numPr>
          <w:ilvl w:val="0"/>
          <w:numId w:val="27"/>
        </w:numPr>
        <w:spacing w:line="276" w:lineRule="auto"/>
        <w:ind w:left="426"/>
        <w:jc w:val="both"/>
      </w:pPr>
      <w:r w:rsidRPr="00BA2DBA">
        <w:t>plavecký kurz</w:t>
      </w:r>
    </w:p>
    <w:p w14:paraId="1C58FED1" w14:textId="77777777" w:rsidR="00BA2DBA" w:rsidRPr="00BA2DBA" w:rsidRDefault="00BA2DBA" w:rsidP="00796137">
      <w:pPr>
        <w:numPr>
          <w:ilvl w:val="0"/>
          <w:numId w:val="27"/>
        </w:numPr>
        <w:spacing w:line="276" w:lineRule="auto"/>
        <w:ind w:left="426"/>
        <w:jc w:val="both"/>
      </w:pPr>
      <w:r w:rsidRPr="00BA2DBA">
        <w:t>sportovní hrátky na zahradě – se sněhem</w:t>
      </w:r>
    </w:p>
    <w:p w14:paraId="1C58FED3" w14:textId="77777777" w:rsidR="00BA2DBA" w:rsidRPr="00BA2DBA" w:rsidRDefault="00BA2DBA" w:rsidP="00796137">
      <w:pPr>
        <w:numPr>
          <w:ilvl w:val="0"/>
          <w:numId w:val="27"/>
        </w:numPr>
        <w:spacing w:line="276" w:lineRule="auto"/>
        <w:ind w:left="426"/>
        <w:jc w:val="both"/>
      </w:pPr>
      <w:r w:rsidRPr="00BA2DBA">
        <w:t>pozorování stop ve sněhu</w:t>
      </w:r>
    </w:p>
    <w:p w14:paraId="1C58FED6" w14:textId="77777777" w:rsidR="00BA2DBA" w:rsidRPr="00BA2DBA" w:rsidRDefault="00BA2DBA" w:rsidP="00796137">
      <w:pPr>
        <w:numPr>
          <w:ilvl w:val="0"/>
          <w:numId w:val="27"/>
        </w:numPr>
        <w:spacing w:line="276" w:lineRule="auto"/>
        <w:ind w:left="426"/>
        <w:jc w:val="both"/>
      </w:pPr>
      <w:r w:rsidRPr="00BA2DBA">
        <w:t>zimní dílny s rodiči</w:t>
      </w:r>
    </w:p>
    <w:p w14:paraId="1C58FED7" w14:textId="77777777" w:rsidR="00BA2DBA" w:rsidRPr="00BA2DBA" w:rsidRDefault="00BA2DBA" w:rsidP="00796137">
      <w:pPr>
        <w:numPr>
          <w:ilvl w:val="0"/>
          <w:numId w:val="27"/>
        </w:numPr>
        <w:spacing w:line="276" w:lineRule="auto"/>
        <w:ind w:left="426"/>
        <w:jc w:val="both"/>
      </w:pPr>
      <w:r w:rsidRPr="00BA2DBA">
        <w:t>zimní výlet s rodiči</w:t>
      </w:r>
    </w:p>
    <w:p w14:paraId="1C58FED8" w14:textId="77777777" w:rsidR="00BA2DBA" w:rsidRPr="00BA2DBA" w:rsidRDefault="00BA2DBA" w:rsidP="00796137">
      <w:pPr>
        <w:numPr>
          <w:ilvl w:val="0"/>
          <w:numId w:val="27"/>
        </w:numPr>
        <w:spacing w:line="276" w:lineRule="auto"/>
        <w:ind w:left="426"/>
        <w:jc w:val="both"/>
      </w:pPr>
      <w:r w:rsidRPr="00BA2DBA">
        <w:t>pozorování sněhu, ledu, pokusy</w:t>
      </w:r>
    </w:p>
    <w:p w14:paraId="1C58FED9" w14:textId="77777777" w:rsidR="00BA2DBA" w:rsidRPr="00BA2DBA" w:rsidRDefault="00BA2DBA" w:rsidP="00796137">
      <w:pPr>
        <w:numPr>
          <w:ilvl w:val="0"/>
          <w:numId w:val="27"/>
        </w:numPr>
        <w:spacing w:line="276" w:lineRule="auto"/>
        <w:ind w:left="426"/>
        <w:jc w:val="both"/>
      </w:pPr>
      <w:r w:rsidRPr="00BA2DBA">
        <w:t>hudební hrátky</w:t>
      </w:r>
    </w:p>
    <w:p w14:paraId="1C58FEDA" w14:textId="77777777" w:rsidR="00BA2DBA" w:rsidRPr="00BA2DBA" w:rsidRDefault="00BA2DBA" w:rsidP="00796137">
      <w:pPr>
        <w:numPr>
          <w:ilvl w:val="0"/>
          <w:numId w:val="27"/>
        </w:numPr>
        <w:spacing w:line="276" w:lineRule="auto"/>
        <w:ind w:left="426"/>
        <w:jc w:val="both"/>
      </w:pPr>
      <w:r w:rsidRPr="00BA2DBA">
        <w:t>kresby a malby</w:t>
      </w:r>
    </w:p>
    <w:p w14:paraId="1C58FEDC" w14:textId="77777777" w:rsidR="00BA2DBA" w:rsidRPr="00BA2DBA" w:rsidRDefault="00BA2DBA" w:rsidP="00796137">
      <w:pPr>
        <w:numPr>
          <w:ilvl w:val="0"/>
          <w:numId w:val="27"/>
        </w:numPr>
        <w:spacing w:line="276" w:lineRule="auto"/>
        <w:ind w:left="426"/>
        <w:jc w:val="both"/>
      </w:pPr>
      <w:r w:rsidRPr="00BA2DBA">
        <w:t>pouštění lodiček</w:t>
      </w:r>
    </w:p>
    <w:p w14:paraId="1C58FEDD" w14:textId="77777777" w:rsidR="00BA2DBA" w:rsidRPr="00BA2DBA" w:rsidRDefault="00BA2DBA" w:rsidP="00796137">
      <w:pPr>
        <w:numPr>
          <w:ilvl w:val="0"/>
          <w:numId w:val="27"/>
        </w:numPr>
        <w:spacing w:line="276" w:lineRule="auto"/>
        <w:ind w:left="426"/>
        <w:jc w:val="both"/>
      </w:pPr>
      <w:r w:rsidRPr="00BA2DBA">
        <w:t>lovení breberek – vodní živočichové</w:t>
      </w:r>
    </w:p>
    <w:p w14:paraId="1C58FEDE" w14:textId="77777777" w:rsidR="00BA2DBA" w:rsidRPr="00BA2DBA" w:rsidRDefault="00BA2DBA" w:rsidP="00796137">
      <w:pPr>
        <w:numPr>
          <w:ilvl w:val="0"/>
          <w:numId w:val="27"/>
        </w:numPr>
        <w:spacing w:line="276" w:lineRule="auto"/>
        <w:ind w:left="426"/>
        <w:jc w:val="both"/>
      </w:pPr>
      <w:r w:rsidRPr="00BA2DBA">
        <w:t>kouzla s vodou</w:t>
      </w:r>
    </w:p>
    <w:p w14:paraId="1C58FEDF" w14:textId="77777777" w:rsidR="00BA2DBA" w:rsidRPr="00BA2DBA" w:rsidRDefault="00BA2DBA" w:rsidP="00796137">
      <w:pPr>
        <w:spacing w:line="276" w:lineRule="auto"/>
        <w:jc w:val="both"/>
      </w:pPr>
    </w:p>
    <w:p w14:paraId="1C58FEE0" w14:textId="77777777" w:rsidR="00BA2DBA" w:rsidRDefault="00913F63" w:rsidP="00796137">
      <w:pPr>
        <w:spacing w:line="276" w:lineRule="auto"/>
        <w:jc w:val="both"/>
        <w:rPr>
          <w:b/>
          <w:bCs/>
        </w:rPr>
      </w:pPr>
      <w:r w:rsidRPr="00913F63">
        <w:rPr>
          <w:b/>
          <w:bCs/>
        </w:rPr>
        <w:t>Aktivity a činnosti na školní zahradě</w:t>
      </w:r>
      <w:r>
        <w:rPr>
          <w:b/>
          <w:bCs/>
        </w:rPr>
        <w:t>:</w:t>
      </w:r>
    </w:p>
    <w:p w14:paraId="1C58FEE1" w14:textId="77777777" w:rsidR="002D1FC4" w:rsidRDefault="002D1FC4" w:rsidP="00796137">
      <w:pPr>
        <w:spacing w:line="276" w:lineRule="auto"/>
        <w:jc w:val="both"/>
        <w:rPr>
          <w:b/>
          <w:bCs/>
        </w:rPr>
      </w:pPr>
    </w:p>
    <w:p w14:paraId="1C58FEE2" w14:textId="77777777" w:rsidR="00BA2DBA" w:rsidRPr="00BA2DBA" w:rsidRDefault="00BA2DBA" w:rsidP="00796137">
      <w:pPr>
        <w:numPr>
          <w:ilvl w:val="0"/>
          <w:numId w:val="27"/>
        </w:numPr>
        <w:spacing w:line="276" w:lineRule="auto"/>
        <w:ind w:left="426"/>
        <w:jc w:val="both"/>
      </w:pPr>
      <w:r w:rsidRPr="00BA2DBA">
        <w:t>jezírko – pozorování</w:t>
      </w:r>
    </w:p>
    <w:p w14:paraId="1C58FEE3" w14:textId="77777777" w:rsidR="00BA2DBA" w:rsidRPr="00BA2DBA" w:rsidRDefault="00BA2DBA" w:rsidP="00796137">
      <w:pPr>
        <w:numPr>
          <w:ilvl w:val="0"/>
          <w:numId w:val="27"/>
        </w:numPr>
        <w:spacing w:line="276" w:lineRule="auto"/>
        <w:ind w:left="426"/>
        <w:jc w:val="both"/>
      </w:pPr>
      <w:r w:rsidRPr="00BA2DBA">
        <w:t>pítka pro ptáčky</w:t>
      </w:r>
    </w:p>
    <w:p w14:paraId="1C58FEE4" w14:textId="77777777" w:rsidR="00BA2DBA" w:rsidRPr="00BA2DBA" w:rsidRDefault="00BA2DBA" w:rsidP="00796137">
      <w:pPr>
        <w:numPr>
          <w:ilvl w:val="0"/>
          <w:numId w:val="27"/>
        </w:numPr>
        <w:spacing w:line="276" w:lineRule="auto"/>
        <w:ind w:left="426"/>
        <w:jc w:val="both"/>
      </w:pPr>
      <w:r w:rsidRPr="00BA2DBA">
        <w:t>sudy pod okapy – doplňování vody v jezírku, zalévání bylinek, rostliny</w:t>
      </w:r>
    </w:p>
    <w:p w14:paraId="1C58FEE5" w14:textId="77777777" w:rsidR="00BA2DBA" w:rsidRPr="00BA2DBA" w:rsidRDefault="00BA2DBA" w:rsidP="00796137">
      <w:pPr>
        <w:numPr>
          <w:ilvl w:val="0"/>
          <w:numId w:val="27"/>
        </w:numPr>
        <w:spacing w:line="276" w:lineRule="auto"/>
        <w:ind w:left="426"/>
        <w:jc w:val="both"/>
      </w:pPr>
      <w:r w:rsidRPr="00BA2DBA">
        <w:t>pozorování počasí při dešti – přírodní učebna</w:t>
      </w:r>
    </w:p>
    <w:p w14:paraId="1C58FEE6" w14:textId="77777777" w:rsidR="00AB7017" w:rsidRDefault="00B54FB6" w:rsidP="00796137">
      <w:pPr>
        <w:spacing w:line="276" w:lineRule="auto"/>
        <w:jc w:val="both"/>
      </w:pPr>
      <w:r>
        <w:br w:type="page"/>
      </w:r>
      <w:r w:rsidR="00AB7017">
        <w:lastRenderedPageBreak/>
        <w:t>Mateřská škola zajišťuje vzdělávání žáků se speciálními vzdělávacími potřebami dle vyhlášky č. 27/2016 Sb. a dle zákona č. 561/2004 Sb., o předškolním, základním, středním, vyšším odborném a jiném vzdělávání, ve znění zákona č. 383/2005 Sb., zákona č. 46/2009 Sb., zákona 82/2015 Sb.</w:t>
      </w:r>
    </w:p>
    <w:p w14:paraId="1C58FEE7" w14:textId="77777777" w:rsidR="00AB7017" w:rsidRDefault="00AB7017" w:rsidP="002B39FB">
      <w:pPr>
        <w:spacing w:line="276" w:lineRule="auto"/>
        <w:jc w:val="both"/>
      </w:pPr>
    </w:p>
    <w:p w14:paraId="1C58FEE8" w14:textId="77777777" w:rsidR="002B39FB" w:rsidRPr="002B39FB" w:rsidRDefault="002B39FB" w:rsidP="002B39FB">
      <w:pPr>
        <w:jc w:val="both"/>
        <w:rPr>
          <w:b/>
        </w:rPr>
      </w:pPr>
      <w:r w:rsidRPr="002B39FB">
        <w:rPr>
          <w:b/>
        </w:rPr>
        <w:t>Systém péče o děti s přiznanými podpůrnými opatřeními</w:t>
      </w:r>
      <w:r w:rsidR="001E79AB">
        <w:rPr>
          <w:b/>
        </w:rPr>
        <w:t>:</w:t>
      </w:r>
    </w:p>
    <w:p w14:paraId="1C58FEE9" w14:textId="77777777" w:rsidR="002B39FB" w:rsidRPr="002B39FB" w:rsidRDefault="002B39FB" w:rsidP="002B39FB">
      <w:pPr>
        <w:jc w:val="both"/>
      </w:pPr>
    </w:p>
    <w:p w14:paraId="1C58FEEA" w14:textId="77777777" w:rsidR="002B39FB" w:rsidRPr="002B39FB" w:rsidRDefault="002B39FB" w:rsidP="002B39FB">
      <w:pPr>
        <w:jc w:val="both"/>
      </w:pPr>
      <w:r w:rsidRPr="002B39FB">
        <w:rPr>
          <w:u w:val="single"/>
        </w:rPr>
        <w:t>Podpůrná opatření prvního stupně</w:t>
      </w:r>
    </w:p>
    <w:p w14:paraId="1C58FEEB" w14:textId="77777777" w:rsidR="002B39FB" w:rsidRPr="002B39FB" w:rsidRDefault="002B39FB" w:rsidP="002B39FB">
      <w:pPr>
        <w:jc w:val="both"/>
      </w:pPr>
      <w:r w:rsidRPr="002B39FB">
        <w:t>Ředitelka mateřské školy rozhodne o poskytování podpůrných opatření prvního stupně bez doporučení školského poradenského zařízení i bez informovaného souhlasu zákonného zástupce. Tím není dotčeno právo zákonného zástupce na informace o průběhu a výsledcích vzdělávání dítěte (§ 21 ŠZ)</w:t>
      </w:r>
      <w:r>
        <w:t>.</w:t>
      </w:r>
    </w:p>
    <w:p w14:paraId="1C58FEEC" w14:textId="77777777" w:rsidR="002B39FB" w:rsidRPr="002B39FB" w:rsidRDefault="002B39FB" w:rsidP="002B39FB">
      <w:pPr>
        <w:jc w:val="both"/>
      </w:pPr>
      <w:r w:rsidRPr="002B39FB">
        <w:t xml:space="preserve">Učitel mateřské školy zpracuje plán pedagogické podpory, ve které bude upravena organizace a hodnocení vzdělávání dítěte včetně úpravy metod a forem práce a projedná jej s ředitelkou </w:t>
      </w:r>
      <w:r>
        <w:t xml:space="preserve">mateřské </w:t>
      </w:r>
      <w:r w:rsidRPr="002B39FB">
        <w:t>školy.</w:t>
      </w:r>
    </w:p>
    <w:p w14:paraId="1C58FEED" w14:textId="77777777" w:rsidR="002B39FB" w:rsidRDefault="002B39FB" w:rsidP="002B39FB">
      <w:pPr>
        <w:jc w:val="both"/>
      </w:pPr>
      <w:r w:rsidRPr="002B39FB">
        <w:t>Pokud by nedostačovala pod</w:t>
      </w:r>
      <w:r>
        <w:t>půrná opatření prvního stupně (</w:t>
      </w:r>
      <w:r w:rsidRPr="002B39FB">
        <w:t xml:space="preserve">po vyhodnocení plánu pedagogické podpory) doporučí ředitelka </w:t>
      </w:r>
      <w:r>
        <w:t xml:space="preserve">mateřské </w:t>
      </w:r>
      <w:r w:rsidRPr="002B39FB">
        <w:t>školy využití poradenské pomoci školského poradenského zařízení za účelem posouzení speciální</w:t>
      </w:r>
      <w:r>
        <w:t>ch vzdělávacích potřeb dítěte (</w:t>
      </w:r>
      <w:r w:rsidRPr="002B39FB">
        <w:t>§ 16 odst. 4 a 5 ŠZ a § 2 a § 10 vyhlášky č.</w:t>
      </w:r>
      <w:r>
        <w:t xml:space="preserve"> </w:t>
      </w:r>
      <w:r w:rsidRPr="002B39FB">
        <w:t>27/2016 Sb.)</w:t>
      </w:r>
      <w:r>
        <w:t>.</w:t>
      </w:r>
    </w:p>
    <w:p w14:paraId="1C58FEEE" w14:textId="77777777" w:rsidR="002B39FB" w:rsidRPr="002B39FB" w:rsidRDefault="002B39FB" w:rsidP="002B39FB">
      <w:pPr>
        <w:jc w:val="both"/>
      </w:pPr>
    </w:p>
    <w:p w14:paraId="1C58FEEF" w14:textId="77777777" w:rsidR="002B39FB" w:rsidRPr="002B39FB" w:rsidRDefault="002B39FB" w:rsidP="002B39FB">
      <w:pPr>
        <w:jc w:val="both"/>
      </w:pPr>
      <w:r w:rsidRPr="002B39FB">
        <w:rPr>
          <w:u w:val="single"/>
        </w:rPr>
        <w:t>Podpůrná opatření druhého až pátého stupně</w:t>
      </w:r>
    </w:p>
    <w:p w14:paraId="1C58FEF0" w14:textId="77777777" w:rsidR="002B39FB" w:rsidRPr="002B39FB" w:rsidRDefault="002B39FB" w:rsidP="002B39FB">
      <w:pPr>
        <w:jc w:val="both"/>
      </w:pPr>
      <w:r w:rsidRPr="002B39FB">
        <w:t>Podmínkou pro uplatnění podpůrného opatření 2</w:t>
      </w:r>
      <w:r>
        <w:t>.</w:t>
      </w:r>
      <w:r w:rsidRPr="002B39FB">
        <w:t xml:space="preserve"> až 5</w:t>
      </w:r>
      <w:r>
        <w:t>.</w:t>
      </w:r>
      <w:r w:rsidRPr="002B39FB">
        <w:t xml:space="preserve"> stupně je doporučení školského poradenského zařízení a s informovaným souhlasem zákonného zástupce dítěte. K poskytnutí poradenské pomoci školského poradenského zařízení dojde na základě vlastního uvážení zákonného zástupce, doporučení ředitelky mateřské školy nebo OSPOD.</w:t>
      </w:r>
    </w:p>
    <w:p w14:paraId="1C58FEF1" w14:textId="77777777" w:rsidR="002B39FB" w:rsidRPr="002B39FB" w:rsidRDefault="002B39FB" w:rsidP="002B39FB">
      <w:pPr>
        <w:jc w:val="both"/>
      </w:pPr>
      <w:r w:rsidRPr="002B39FB">
        <w:t>Ředitelka mateřské školy určí pedagogického pracovníka odpovědného za spolupráci se školským poradenským zařízením v souvislosti s doporučením podpůrných opatření dítěti se speciálními vzdělávacími potřebami (§ 11 vyhlášky č. 27/2016 Sb.)</w:t>
      </w:r>
      <w:r>
        <w:t>.</w:t>
      </w:r>
    </w:p>
    <w:p w14:paraId="1C58FEF2" w14:textId="77777777" w:rsidR="002B39FB" w:rsidRPr="002B39FB" w:rsidRDefault="002B39FB" w:rsidP="002B39FB">
      <w:pPr>
        <w:jc w:val="both"/>
      </w:pPr>
      <w:r w:rsidRPr="002B39FB">
        <w:t xml:space="preserve">Ředitelka mateřské školy zahájí poskytování podpůrných opatření </w:t>
      </w:r>
      <w:r>
        <w:t>2.</w:t>
      </w:r>
      <w:r w:rsidRPr="002B39FB">
        <w:t xml:space="preserve"> až 5</w:t>
      </w:r>
      <w:r>
        <w:t>.</w:t>
      </w:r>
      <w:r w:rsidRPr="002B39FB">
        <w:t xml:space="preserve"> stupně bezodkladně po obdržení doporučení školského poradenského zařízení a získání informovaného souhlasu zákonného zástupce.</w:t>
      </w:r>
    </w:p>
    <w:p w14:paraId="1C58FEF3" w14:textId="77777777" w:rsidR="002B39FB" w:rsidRDefault="002B39FB" w:rsidP="002B39FB">
      <w:pPr>
        <w:jc w:val="both"/>
      </w:pPr>
      <w:r w:rsidRPr="002B39FB">
        <w:t>Ředitelka</w:t>
      </w:r>
      <w:r>
        <w:t xml:space="preserve"> mateřské</w:t>
      </w:r>
      <w:r w:rsidRPr="002B39FB">
        <w:t xml:space="preserve"> školy průběžně vyhodnocuje poskytování podpůrných opatření, nejméně 1x ročně, v případě souvisejících okolností častěji. Ukončí </w:t>
      </w:r>
      <w:r>
        <w:t xml:space="preserve">poskytování podpůrného opatření </w:t>
      </w:r>
      <w:r w:rsidRPr="002B39FB">
        <w:t>2</w:t>
      </w:r>
      <w:r>
        <w:t>.</w:t>
      </w:r>
      <w:r w:rsidRPr="002B39FB">
        <w:t xml:space="preserve"> až 5</w:t>
      </w:r>
      <w:r>
        <w:t>.</w:t>
      </w:r>
      <w:r w:rsidRPr="002B39FB">
        <w:t xml:space="preserve"> stupně je-li z doporučení školského poradenského zařízení zřejmé, že podpůrná opatření 2</w:t>
      </w:r>
      <w:r>
        <w:t>.</w:t>
      </w:r>
      <w:r w:rsidRPr="002B39FB">
        <w:t xml:space="preserve"> až 5</w:t>
      </w:r>
      <w:r>
        <w:t>.</w:t>
      </w:r>
      <w:r w:rsidRPr="002B39FB">
        <w:t xml:space="preserve"> stupně již nejsou třeba. V takovém případě se nevyžaduje informovaný souhlas zákonného zást</w:t>
      </w:r>
      <w:r>
        <w:t>upce. S ním se pouze projedná (</w:t>
      </w:r>
      <w:r w:rsidRPr="002B39FB">
        <w:t>§ 16 odst. 4 ŠZ a § 11, § 12 a § 16 vyhlášky č. 27/2016 Sb.)</w:t>
      </w:r>
      <w:r>
        <w:t>.</w:t>
      </w:r>
    </w:p>
    <w:p w14:paraId="1C58FEF4" w14:textId="77777777" w:rsidR="002B39FB" w:rsidRPr="002B39FB" w:rsidRDefault="002B39FB" w:rsidP="002B39FB">
      <w:pPr>
        <w:jc w:val="both"/>
      </w:pPr>
    </w:p>
    <w:p w14:paraId="1C58FEF5" w14:textId="77777777" w:rsidR="002B39FB" w:rsidRPr="002B39FB" w:rsidRDefault="002B39FB" w:rsidP="002B39FB">
      <w:pPr>
        <w:jc w:val="both"/>
      </w:pPr>
      <w:r w:rsidRPr="002B39FB">
        <w:rPr>
          <w:u w:val="single"/>
        </w:rPr>
        <w:t>Vzdělávání dětí nadaných</w:t>
      </w:r>
    </w:p>
    <w:p w14:paraId="1C58FEF6" w14:textId="77777777" w:rsidR="002B39FB" w:rsidRPr="002B39FB" w:rsidRDefault="002B39FB" w:rsidP="002B39FB">
      <w:pPr>
        <w:jc w:val="both"/>
      </w:pPr>
      <w:r w:rsidRPr="002B39FB">
        <w:t xml:space="preserve">Mateřská škola vytváří ve svém ŠVP </w:t>
      </w:r>
      <w:r>
        <w:t xml:space="preserve">PV </w:t>
      </w:r>
      <w:r w:rsidRPr="002B39FB">
        <w:t>a při jeho realizaci podmínky k co největšímu využití potenciálu každého dítěte s ohledem na jeho individuální možnosti. To platí v plné míře i pro vzdělávání dětí nadaných.</w:t>
      </w:r>
    </w:p>
    <w:p w14:paraId="1C58FEF7" w14:textId="77777777" w:rsidR="002B39FB" w:rsidRPr="002B39FB" w:rsidRDefault="002B39FB" w:rsidP="002B39FB">
      <w:pPr>
        <w:jc w:val="both"/>
      </w:pPr>
      <w:r w:rsidRPr="002B39FB">
        <w:t>Mateřská škola je povinna zajistit realizaci všech stanovených podpůrných opatření pro podporu nadání podle individuálních vzdělávacích potřeb dětí v rozs</w:t>
      </w:r>
      <w:r>
        <w:t>ahu 1. až 4. stupně podpory.</w:t>
      </w:r>
    </w:p>
    <w:p w14:paraId="1C58FEF8" w14:textId="77777777" w:rsidR="002B39FB" w:rsidRPr="002B39FB" w:rsidRDefault="002B39FB" w:rsidP="002B39FB">
      <w:pPr>
        <w:jc w:val="both"/>
      </w:pPr>
      <w:r w:rsidRPr="002B39FB">
        <w:t xml:space="preserve">Osoba pověřená </w:t>
      </w:r>
      <w:r>
        <w:t xml:space="preserve">pro spolupráci s SPC, </w:t>
      </w:r>
      <w:proofErr w:type="gramStart"/>
      <w:r>
        <w:t>PPP, ….</w:t>
      </w:r>
      <w:proofErr w:type="gramEnd"/>
      <w:r>
        <w:t xml:space="preserve">. </w:t>
      </w:r>
      <w:r w:rsidRPr="002B39FB">
        <w:t xml:space="preserve">je </w:t>
      </w:r>
      <w:r w:rsidR="002D1FC4">
        <w:t>Anna Křenková</w:t>
      </w:r>
      <w:r>
        <w:t>.</w:t>
      </w:r>
    </w:p>
    <w:p w14:paraId="1C58FEF9" w14:textId="77777777" w:rsidR="00935726" w:rsidRDefault="00935726" w:rsidP="002B39FB">
      <w:pPr>
        <w:spacing w:line="276" w:lineRule="auto"/>
        <w:jc w:val="both"/>
      </w:pPr>
    </w:p>
    <w:p w14:paraId="1C58FEFA" w14:textId="77777777" w:rsidR="002B39FB" w:rsidRDefault="002B39FB" w:rsidP="002B39FB">
      <w:pPr>
        <w:spacing w:line="276" w:lineRule="auto"/>
        <w:jc w:val="both"/>
      </w:pPr>
    </w:p>
    <w:p w14:paraId="1C58FEFB" w14:textId="77777777" w:rsidR="002B39FB" w:rsidRDefault="002B39FB" w:rsidP="002B39FB">
      <w:pPr>
        <w:spacing w:line="276" w:lineRule="auto"/>
        <w:jc w:val="both"/>
      </w:pPr>
    </w:p>
    <w:p w14:paraId="1C58FEFC" w14:textId="77777777" w:rsidR="00F859B2" w:rsidRDefault="002B39FB" w:rsidP="002B39FB">
      <w:pPr>
        <w:spacing w:line="276" w:lineRule="auto"/>
        <w:jc w:val="both"/>
        <w:rPr>
          <w:b/>
        </w:rPr>
      </w:pPr>
      <w:r>
        <w:rPr>
          <w:b/>
        </w:rPr>
        <w:lastRenderedPageBreak/>
        <w:t>Vzdělávání dětí od 2 do 3 let:</w:t>
      </w:r>
    </w:p>
    <w:p w14:paraId="1C58FEFD" w14:textId="77777777" w:rsidR="001E79AB" w:rsidRPr="001E79AB" w:rsidRDefault="001E79AB" w:rsidP="002B39FB">
      <w:pPr>
        <w:spacing w:line="276" w:lineRule="auto"/>
        <w:jc w:val="both"/>
      </w:pPr>
    </w:p>
    <w:p w14:paraId="1C58FEFE" w14:textId="77777777" w:rsidR="00F859B2" w:rsidRDefault="00F859B2" w:rsidP="00345521">
      <w:pPr>
        <w:numPr>
          <w:ilvl w:val="0"/>
          <w:numId w:val="62"/>
        </w:numPr>
        <w:suppressAutoHyphens w:val="0"/>
        <w:spacing w:line="276" w:lineRule="auto"/>
        <w:ind w:left="709"/>
        <w:jc w:val="both"/>
      </w:pPr>
      <w:r>
        <w:t>mateřská škola je dle finančních možností vybavena určitým množstvím podnětných a bezpečných hraček a pomůcek vhodných pro děti mladších 3 let, další pomůcky a hračky budou postupně doplňovány,</w:t>
      </w:r>
    </w:p>
    <w:p w14:paraId="1C58FEFF" w14:textId="77777777" w:rsidR="00F859B2" w:rsidRDefault="00F859B2" w:rsidP="00345521">
      <w:pPr>
        <w:numPr>
          <w:ilvl w:val="0"/>
          <w:numId w:val="62"/>
        </w:numPr>
        <w:suppressAutoHyphens w:val="0"/>
        <w:spacing w:line="276" w:lineRule="auto"/>
        <w:ind w:left="709"/>
        <w:jc w:val="both"/>
      </w:pPr>
      <w:r>
        <w:t>ve třídě jsou pomůcky a hračky určené dětem starším 3 let umístěny mimo dosah mladších dětí a jejich úklid je důsledně dodržován,</w:t>
      </w:r>
    </w:p>
    <w:p w14:paraId="1C58FF00" w14:textId="77777777" w:rsidR="00F859B2" w:rsidRDefault="00F859B2" w:rsidP="00345521">
      <w:pPr>
        <w:numPr>
          <w:ilvl w:val="0"/>
          <w:numId w:val="62"/>
        </w:numPr>
        <w:suppressAutoHyphens w:val="0"/>
        <w:spacing w:line="276" w:lineRule="auto"/>
        <w:ind w:left="709"/>
        <w:jc w:val="both"/>
      </w:pPr>
      <w:r>
        <w:t>ve třídě jsou nastavena srozumitelná pravidla pro používání a ukládání hraček a pomůcek,</w:t>
      </w:r>
    </w:p>
    <w:p w14:paraId="1C58FF01" w14:textId="77777777" w:rsidR="00F859B2" w:rsidRDefault="00F859B2" w:rsidP="00345521">
      <w:pPr>
        <w:numPr>
          <w:ilvl w:val="0"/>
          <w:numId w:val="62"/>
        </w:numPr>
        <w:suppressAutoHyphens w:val="0"/>
        <w:spacing w:line="276" w:lineRule="auto"/>
        <w:ind w:left="709"/>
        <w:jc w:val="both"/>
      </w:pPr>
      <w:r>
        <w:t>prostředí třídy a zahrady je upraveno tak, aby poskytovalo dostatečný prostor pro volný pohyb a hru dětí, umožňovalo variabilitu v uspořádání prostoru a zabezpečovalo možnost naplnění potřeby průběžného odpočinku,</w:t>
      </w:r>
    </w:p>
    <w:p w14:paraId="1C58FF02" w14:textId="77777777" w:rsidR="00F859B2" w:rsidRDefault="00F859B2" w:rsidP="00345521">
      <w:pPr>
        <w:numPr>
          <w:ilvl w:val="0"/>
          <w:numId w:val="62"/>
        </w:numPr>
        <w:suppressAutoHyphens w:val="0"/>
        <w:spacing w:line="276" w:lineRule="auto"/>
        <w:ind w:left="709"/>
        <w:jc w:val="both"/>
      </w:pPr>
      <w:r>
        <w:t>mateřská škola bude v případě potřeby vybavena zázemím pro zajištění hygieny dítěte (přebalovací pult),</w:t>
      </w:r>
    </w:p>
    <w:p w14:paraId="1C58FF03" w14:textId="77777777" w:rsidR="00F859B2" w:rsidRDefault="00F859B2" w:rsidP="00345521">
      <w:pPr>
        <w:numPr>
          <w:ilvl w:val="0"/>
          <w:numId w:val="62"/>
        </w:numPr>
        <w:suppressAutoHyphens w:val="0"/>
        <w:spacing w:line="276" w:lineRule="auto"/>
        <w:ind w:left="709"/>
        <w:jc w:val="both"/>
      </w:pPr>
      <w:r>
        <w:t>v případě, že mateřská škola bude původcem odpadu zařazeného do zvláštní kategorie, přijme dle zákona patřičná opatření v podobě skladování a zajištění odvozu tohoto odpadu,</w:t>
      </w:r>
    </w:p>
    <w:p w14:paraId="1C58FF04" w14:textId="77777777" w:rsidR="00F859B2" w:rsidRDefault="00F859B2" w:rsidP="00345521">
      <w:pPr>
        <w:numPr>
          <w:ilvl w:val="0"/>
          <w:numId w:val="62"/>
        </w:numPr>
        <w:suppressAutoHyphens w:val="0"/>
        <w:spacing w:line="276" w:lineRule="auto"/>
        <w:ind w:left="709"/>
        <w:jc w:val="both"/>
      </w:pPr>
      <w:r>
        <w:t>šatna dětí je vybavena dostatečně velkým úložným prostorem na náhradní oblečení,</w:t>
      </w:r>
    </w:p>
    <w:p w14:paraId="1C58FF05" w14:textId="77777777" w:rsidR="00F859B2" w:rsidRDefault="00F859B2" w:rsidP="00345521">
      <w:pPr>
        <w:numPr>
          <w:ilvl w:val="0"/>
          <w:numId w:val="62"/>
        </w:numPr>
        <w:suppressAutoHyphens w:val="0"/>
        <w:spacing w:line="276" w:lineRule="auto"/>
        <w:ind w:left="709"/>
        <w:jc w:val="both"/>
      </w:pPr>
      <w:r>
        <w:t>hygienické potřeby dětí (vlhčené ubrousky, náhradní pleny) budou ukládány do samostatné skříně,</w:t>
      </w:r>
    </w:p>
    <w:p w14:paraId="1C58FF06" w14:textId="77777777" w:rsidR="00F859B2" w:rsidRDefault="00F859B2" w:rsidP="00345521">
      <w:pPr>
        <w:numPr>
          <w:ilvl w:val="0"/>
          <w:numId w:val="62"/>
        </w:numPr>
        <w:suppressAutoHyphens w:val="0"/>
        <w:spacing w:line="276" w:lineRule="auto"/>
        <w:ind w:left="709"/>
        <w:jc w:val="both"/>
      </w:pPr>
      <w:r>
        <w:t>je zajištěn vyhovující průběh dne, který respektuje potřeby dětí a je dle situace upravován,</w:t>
      </w:r>
    </w:p>
    <w:p w14:paraId="1C58FF07" w14:textId="77777777" w:rsidR="00F859B2" w:rsidRDefault="00F859B2" w:rsidP="00345521">
      <w:pPr>
        <w:numPr>
          <w:ilvl w:val="0"/>
          <w:numId w:val="62"/>
        </w:numPr>
        <w:suppressAutoHyphens w:val="0"/>
        <w:spacing w:line="276" w:lineRule="auto"/>
        <w:ind w:left="709"/>
        <w:jc w:val="both"/>
      </w:pPr>
      <w:r>
        <w:rPr>
          <w:rStyle w:val="uficommentbody"/>
        </w:rPr>
        <w:t>pokud se děti mladší 3 let účastní aktivit s celou třídou, pak jsou dané aktivity pouze na kratší dobu a tyto děti mají dostatek času na odpočinek,</w:t>
      </w:r>
    </w:p>
    <w:p w14:paraId="1C58FF08" w14:textId="77777777" w:rsidR="00F859B2" w:rsidRDefault="00F859B2" w:rsidP="00345521">
      <w:pPr>
        <w:numPr>
          <w:ilvl w:val="0"/>
          <w:numId w:val="62"/>
        </w:numPr>
        <w:suppressAutoHyphens w:val="0"/>
        <w:spacing w:line="276" w:lineRule="auto"/>
        <w:ind w:left="709"/>
        <w:jc w:val="both"/>
      </w:pPr>
      <w:r>
        <w:t>mateřská škola vytváří podmínky pro adaptaci dítěte v souladu s jeho individuálními potřebami, rodiče mají možnost zůstat určitý čas v mateřské škole s dítětem, popřípadě si jej vyzvednou dříve, aby nebylo dítě psychicky zatěžováno,</w:t>
      </w:r>
    </w:p>
    <w:p w14:paraId="1C58FF09" w14:textId="77777777" w:rsidR="00F859B2" w:rsidRDefault="00F859B2" w:rsidP="00345521">
      <w:pPr>
        <w:numPr>
          <w:ilvl w:val="0"/>
          <w:numId w:val="62"/>
        </w:numPr>
        <w:suppressAutoHyphens w:val="0"/>
        <w:spacing w:line="276" w:lineRule="auto"/>
        <w:ind w:left="709"/>
        <w:jc w:val="both"/>
      </w:pPr>
      <w:r>
        <w:t>dítěti je umožněno přinesení si vlastní hračky na odpolední odpočinek, pro zajištění jeho pocitu jistoty a bezpečí v mateřské škole,</w:t>
      </w:r>
    </w:p>
    <w:p w14:paraId="1C58FF0A" w14:textId="77777777" w:rsidR="00F859B2" w:rsidRDefault="00F859B2" w:rsidP="00345521">
      <w:pPr>
        <w:numPr>
          <w:ilvl w:val="0"/>
          <w:numId w:val="62"/>
        </w:numPr>
        <w:suppressAutoHyphens w:val="0"/>
        <w:spacing w:line="276" w:lineRule="auto"/>
        <w:ind w:left="709"/>
        <w:jc w:val="both"/>
      </w:pPr>
      <w:r>
        <w:t>učitelé uplatňují k dítěti laskavě důsledný přístup, dítě pozitivně přijímají, vnímají specifika raného věku dítěte,</w:t>
      </w:r>
    </w:p>
    <w:p w14:paraId="1C58FF0B" w14:textId="77777777" w:rsidR="00F859B2" w:rsidRDefault="00F859B2" w:rsidP="00345521">
      <w:pPr>
        <w:pStyle w:val="Default"/>
        <w:numPr>
          <w:ilvl w:val="0"/>
          <w:numId w:val="62"/>
        </w:numPr>
        <w:spacing w:line="276" w:lineRule="auto"/>
        <w:ind w:left="709"/>
        <w:jc w:val="both"/>
        <w:rPr>
          <w:color w:val="auto"/>
        </w:rPr>
      </w:pPr>
      <w:r>
        <w:rPr>
          <w:color w:val="auto"/>
        </w:rPr>
        <w:t>v mateřské škole jsou aktivně podněcovány pozitivní vztahy, které vedou k oboustranné důvěře a spolupráci s rodinou dítěte,</w:t>
      </w:r>
    </w:p>
    <w:p w14:paraId="1C58FF0C" w14:textId="7AC6BDC4" w:rsidR="00F859B2" w:rsidRDefault="00F859B2" w:rsidP="00345521">
      <w:pPr>
        <w:pStyle w:val="Default"/>
        <w:numPr>
          <w:ilvl w:val="0"/>
          <w:numId w:val="62"/>
        </w:numPr>
        <w:spacing w:line="276" w:lineRule="auto"/>
        <w:ind w:left="709"/>
        <w:jc w:val="both"/>
        <w:rPr>
          <w:color w:val="auto"/>
        </w:rPr>
      </w:pPr>
      <w:r>
        <w:rPr>
          <w:color w:val="auto"/>
        </w:rPr>
        <w:t xml:space="preserve">v současné době jsou přijímány děti </w:t>
      </w:r>
      <w:proofErr w:type="gramStart"/>
      <w:r>
        <w:rPr>
          <w:color w:val="auto"/>
        </w:rPr>
        <w:t>2 leté</w:t>
      </w:r>
      <w:proofErr w:type="gramEnd"/>
      <w:r>
        <w:rPr>
          <w:color w:val="auto"/>
        </w:rPr>
        <w:t>, pokud jsou přijaty</w:t>
      </w:r>
      <w:r w:rsidR="00420C98">
        <w:rPr>
          <w:color w:val="auto"/>
        </w:rPr>
        <w:t xml:space="preserve"> musí zvládat sebeobslužné činnosti a mít osvojeny základní hygienické návyky </w:t>
      </w:r>
    </w:p>
    <w:p w14:paraId="1C58FF0D" w14:textId="77777777" w:rsidR="00F859B2" w:rsidRDefault="00F859B2" w:rsidP="00935726">
      <w:pPr>
        <w:spacing w:line="276" w:lineRule="auto"/>
        <w:jc w:val="both"/>
      </w:pPr>
    </w:p>
    <w:p w14:paraId="1C58FF0E" w14:textId="77777777" w:rsidR="00CF69BA" w:rsidRPr="00002F41" w:rsidRDefault="00002F41" w:rsidP="00935726">
      <w:pPr>
        <w:spacing w:line="276" w:lineRule="auto"/>
        <w:jc w:val="both"/>
        <w:rPr>
          <w:b/>
        </w:rPr>
      </w:pPr>
      <w:r w:rsidRPr="00002F41">
        <w:rPr>
          <w:b/>
        </w:rPr>
        <w:t>Jazyková příprava dětí s nedostatečnou znalostí českého jazyka</w:t>
      </w:r>
    </w:p>
    <w:p w14:paraId="1C58FF0F" w14:textId="77777777" w:rsidR="00CF69BA" w:rsidRDefault="00CF69BA" w:rsidP="00935726">
      <w:pPr>
        <w:spacing w:line="276" w:lineRule="auto"/>
        <w:jc w:val="both"/>
      </w:pPr>
    </w:p>
    <w:p w14:paraId="1C58FF10" w14:textId="77777777" w:rsidR="00CF69BA" w:rsidRDefault="00002F41" w:rsidP="00002F41">
      <w:pPr>
        <w:jc w:val="both"/>
      </w:pPr>
      <w:r>
        <w:t xml:space="preserve">Děti – cizinci a děti, které pocházejí z jiného jazykového a kulturního prostředí, potřebují podporu učitele MŠ při osvojování ČJ. Tyto děti mají často znevýhodněnou pozici ve třídě a ve vzdělávání, a proto poskytujeme jazykovou podporu již od nástupu do MŠ, tak aby dítě mělo dostatek jazykových znalostí pro plynulý přechod z předškolního do základního vzdělávání. </w:t>
      </w:r>
    </w:p>
    <w:p w14:paraId="1C58FF12" w14:textId="77777777" w:rsidR="00CF69BA" w:rsidRDefault="00CF69BA" w:rsidP="00935726">
      <w:pPr>
        <w:spacing w:line="276" w:lineRule="auto"/>
        <w:jc w:val="both"/>
      </w:pPr>
    </w:p>
    <w:p w14:paraId="1C58FF13" w14:textId="77777777" w:rsidR="00CF69BA" w:rsidRPr="00913F63" w:rsidRDefault="00CF69BA" w:rsidP="00935726">
      <w:pPr>
        <w:spacing w:line="276" w:lineRule="auto"/>
        <w:jc w:val="both"/>
      </w:pPr>
    </w:p>
    <w:p w14:paraId="1C58FF14" w14:textId="77777777" w:rsidR="00BA2DBA" w:rsidRPr="00913F63" w:rsidRDefault="00164C56" w:rsidP="00796137">
      <w:pPr>
        <w:spacing w:line="276" w:lineRule="auto"/>
        <w:jc w:val="both"/>
        <w:rPr>
          <w:b/>
        </w:rPr>
      </w:pPr>
      <w:r>
        <w:rPr>
          <w:b/>
        </w:rPr>
        <w:t>Nadstandardní aktivity v mateřské</w:t>
      </w:r>
      <w:r w:rsidR="00BA2DBA" w:rsidRPr="00913F63">
        <w:rPr>
          <w:b/>
        </w:rPr>
        <w:t xml:space="preserve"> škole</w:t>
      </w:r>
      <w:r w:rsidR="00913F63">
        <w:rPr>
          <w:b/>
        </w:rPr>
        <w:t>:</w:t>
      </w:r>
    </w:p>
    <w:p w14:paraId="1C58FF15" w14:textId="77777777" w:rsidR="00BA2DBA" w:rsidRPr="00913F63" w:rsidRDefault="00BA2DBA" w:rsidP="00796137">
      <w:pPr>
        <w:spacing w:line="276" w:lineRule="auto"/>
        <w:jc w:val="both"/>
      </w:pPr>
    </w:p>
    <w:p w14:paraId="1C58FF16" w14:textId="77777777" w:rsidR="00913F63" w:rsidRDefault="00913F63" w:rsidP="00796137">
      <w:pPr>
        <w:spacing w:line="276" w:lineRule="auto"/>
        <w:jc w:val="both"/>
        <w:rPr>
          <w:b/>
        </w:rPr>
      </w:pPr>
      <w:r>
        <w:rPr>
          <w:b/>
        </w:rPr>
        <w:t>Kurz plavání</w:t>
      </w:r>
    </w:p>
    <w:p w14:paraId="1C58FF17" w14:textId="77777777" w:rsidR="00BA2DBA" w:rsidRPr="00913F63" w:rsidRDefault="00913F63" w:rsidP="00796137">
      <w:pPr>
        <w:spacing w:line="276" w:lineRule="auto"/>
        <w:jc w:val="both"/>
      </w:pPr>
      <w:r>
        <w:t>V</w:t>
      </w:r>
      <w:r w:rsidR="00BA2DBA" w:rsidRPr="00913F63">
        <w:t> Plavecké škole Rožnov p.</w:t>
      </w:r>
      <w:r w:rsidR="00B54FB6">
        <w:t xml:space="preserve"> </w:t>
      </w:r>
      <w:r w:rsidR="00BA2DBA" w:rsidRPr="00913F63">
        <w:t>R. na krytém bazénu vždy na</w:t>
      </w:r>
      <w:r>
        <w:t xml:space="preserve"> </w:t>
      </w:r>
      <w:r w:rsidR="00BA2DBA" w:rsidRPr="00913F63">
        <w:t>podzim. Je určeno předškolním dětem. Vždy nutná</w:t>
      </w:r>
      <w:r w:rsidR="00BA2DBA" w:rsidRPr="00913F63">
        <w:rPr>
          <w:rFonts w:eastAsia="Verdana"/>
        </w:rPr>
        <w:t xml:space="preserve"> </w:t>
      </w:r>
      <w:r w:rsidR="00BA2DBA" w:rsidRPr="00913F63">
        <w:t xml:space="preserve">přítomnost </w:t>
      </w:r>
      <w:r w:rsidR="00CA16B9">
        <w:t>učitelů</w:t>
      </w:r>
      <w:r w:rsidR="00BA2DBA" w:rsidRPr="00913F63">
        <w:t>, i když je výuka vedena lektorkou plavání</w:t>
      </w:r>
      <w:r>
        <w:t>.</w:t>
      </w:r>
    </w:p>
    <w:p w14:paraId="1C58FF18" w14:textId="77777777" w:rsidR="00BA2DBA" w:rsidRPr="00913F63" w:rsidRDefault="00BA2DBA" w:rsidP="00796137">
      <w:pPr>
        <w:spacing w:line="276" w:lineRule="auto"/>
        <w:jc w:val="both"/>
      </w:pPr>
    </w:p>
    <w:p w14:paraId="1C58FF19" w14:textId="77777777" w:rsidR="00913F63" w:rsidRDefault="00164C56" w:rsidP="00796137">
      <w:pPr>
        <w:spacing w:line="276" w:lineRule="auto"/>
        <w:jc w:val="both"/>
        <w:rPr>
          <w:b/>
        </w:rPr>
      </w:pPr>
      <w:r>
        <w:rPr>
          <w:b/>
        </w:rPr>
        <w:t>Lyžařský kurz</w:t>
      </w:r>
    </w:p>
    <w:p w14:paraId="1C58FF1A" w14:textId="77777777" w:rsidR="00BA2DBA" w:rsidRPr="00913F63" w:rsidRDefault="00913F63" w:rsidP="00796137">
      <w:pPr>
        <w:spacing w:line="276" w:lineRule="auto"/>
        <w:jc w:val="both"/>
      </w:pPr>
      <w:r>
        <w:t>V</w:t>
      </w:r>
      <w:r w:rsidR="00BA2DBA" w:rsidRPr="00913F63">
        <w:t> Lyžařské škole na Bílé, v měsíci lednu. Zajištěna</w:t>
      </w:r>
      <w:r>
        <w:t xml:space="preserve"> př</w:t>
      </w:r>
      <w:r w:rsidR="00BA2DBA" w:rsidRPr="00913F63">
        <w:t>eprava dětí, zapůjčení vybavení, v průběhu 5 dnů</w:t>
      </w:r>
      <w:r>
        <w:t xml:space="preserve"> </w:t>
      </w:r>
      <w:r w:rsidR="00BA2DBA" w:rsidRPr="00913F63">
        <w:t xml:space="preserve">v dopoledních hodinách. Vždy přítomnost </w:t>
      </w:r>
      <w:r w:rsidR="00A772EC">
        <w:t>učitele</w:t>
      </w:r>
      <w:r w:rsidR="00BA2DBA" w:rsidRPr="00913F63">
        <w:rPr>
          <w:rFonts w:eastAsia="Verdana"/>
        </w:rPr>
        <w:t xml:space="preserve"> </w:t>
      </w:r>
      <w:r w:rsidR="00BA2DBA" w:rsidRPr="00913F63">
        <w:t>z MŠ, i když jsou děti vedeny odpovědným instruktorem.</w:t>
      </w:r>
    </w:p>
    <w:p w14:paraId="1C58FF1B" w14:textId="77777777" w:rsidR="00BA2DBA" w:rsidRPr="00913F63" w:rsidRDefault="00BA2DBA" w:rsidP="00796137">
      <w:pPr>
        <w:tabs>
          <w:tab w:val="left" w:pos="5055"/>
        </w:tabs>
        <w:spacing w:line="276" w:lineRule="auto"/>
        <w:jc w:val="both"/>
      </w:pPr>
    </w:p>
    <w:p w14:paraId="1C58FF1C" w14:textId="77777777" w:rsidR="00913F63" w:rsidRDefault="002B6687" w:rsidP="00796137">
      <w:pPr>
        <w:spacing w:line="276" w:lineRule="auto"/>
        <w:jc w:val="both"/>
        <w:rPr>
          <w:b/>
          <w:bCs/>
        </w:rPr>
      </w:pPr>
      <w:r>
        <w:rPr>
          <w:b/>
          <w:bCs/>
        </w:rPr>
        <w:t>Za přírodou na Hájenku</w:t>
      </w:r>
    </w:p>
    <w:p w14:paraId="1C58FF1D" w14:textId="77777777" w:rsidR="00BA2DBA" w:rsidRDefault="00913F63" w:rsidP="00796137">
      <w:pPr>
        <w:spacing w:line="276" w:lineRule="auto"/>
        <w:jc w:val="both"/>
      </w:pPr>
      <w:r>
        <w:t>N</w:t>
      </w:r>
      <w:r w:rsidR="00BA2DBA" w:rsidRPr="00913F63">
        <w:t xml:space="preserve">a Hájence v </w:t>
      </w:r>
      <w:proofErr w:type="spellStart"/>
      <w:r w:rsidR="00BA2DBA" w:rsidRPr="00913F63">
        <w:t>Semetíně</w:t>
      </w:r>
      <w:proofErr w:type="spellEnd"/>
      <w:r w:rsidR="00BA2DBA" w:rsidRPr="00913F63">
        <w:t xml:space="preserve"> – v měsíci červnu. Jedná se </w:t>
      </w:r>
      <w:r w:rsidR="00BA2DBA" w:rsidRPr="00913F63">
        <w:rPr>
          <w:rFonts w:eastAsia="Verdana"/>
          <w:color w:val="000000"/>
        </w:rPr>
        <w:t xml:space="preserve">o třídenní pobyt. </w:t>
      </w:r>
      <w:r w:rsidR="00DC4AAC">
        <w:rPr>
          <w:rFonts w:eastAsia="Verdana"/>
          <w:color w:val="000000"/>
        </w:rPr>
        <w:t>Každý den pobytu je</w:t>
      </w:r>
      <w:r w:rsidR="00DC4AAC">
        <w:rPr>
          <w:color w:val="000000"/>
        </w:rPr>
        <w:t xml:space="preserve"> zajištěn </w:t>
      </w:r>
      <w:r w:rsidR="00BA2DBA" w:rsidRPr="00913F63">
        <w:rPr>
          <w:color w:val="000000"/>
        </w:rPr>
        <w:t>progr</w:t>
      </w:r>
      <w:r>
        <w:rPr>
          <w:color w:val="000000"/>
        </w:rPr>
        <w:t xml:space="preserve">am </w:t>
      </w:r>
      <w:proofErr w:type="spellStart"/>
      <w:r>
        <w:rPr>
          <w:color w:val="000000"/>
        </w:rPr>
        <w:t>Alceda</w:t>
      </w:r>
      <w:proofErr w:type="spellEnd"/>
      <w:r>
        <w:rPr>
          <w:color w:val="000000"/>
        </w:rPr>
        <w:t xml:space="preserve"> Vsetín – zaměření na </w:t>
      </w:r>
      <w:r w:rsidR="00BA2DBA" w:rsidRPr="00913F63">
        <w:rPr>
          <w:color w:val="000000"/>
        </w:rPr>
        <w:t>enviro</w:t>
      </w:r>
      <w:r>
        <w:rPr>
          <w:color w:val="000000"/>
        </w:rPr>
        <w:t>n</w:t>
      </w:r>
      <w:r w:rsidR="00BA2DBA" w:rsidRPr="00913F63">
        <w:rPr>
          <w:color w:val="000000"/>
        </w:rPr>
        <w:t xml:space="preserve">mentální </w:t>
      </w:r>
      <w:r w:rsidR="00BA2DBA" w:rsidRPr="00913F63">
        <w:t>výchovu.</w:t>
      </w:r>
      <w:r w:rsidR="00DC4AAC">
        <w:t xml:space="preserve"> Je zajištěno noční hlídání </w:t>
      </w:r>
      <w:r w:rsidR="000903A9">
        <w:t>a po celý den, i při činnostech</w:t>
      </w:r>
      <w:r w:rsidR="00DC4AAC">
        <w:t>, vzdělávacích aktivi</w:t>
      </w:r>
      <w:r w:rsidR="00A772EC">
        <w:t xml:space="preserve">tách, hrách s </w:t>
      </w:r>
      <w:proofErr w:type="spellStart"/>
      <w:r w:rsidR="00A772EC">
        <w:t>Alcedem</w:t>
      </w:r>
      <w:proofErr w:type="spellEnd"/>
      <w:r w:rsidR="00A772EC">
        <w:t>, jsou</w:t>
      </w:r>
      <w:r w:rsidR="000903A9">
        <w:t xml:space="preserve"> </w:t>
      </w:r>
      <w:r w:rsidR="00A772EC">
        <w:t>učitelé</w:t>
      </w:r>
      <w:r w:rsidR="00DC4AAC">
        <w:t xml:space="preserve"> přítomny a dohlížejí na bezpečnost dětí</w:t>
      </w:r>
      <w:r w:rsidR="00164C56">
        <w:t>.</w:t>
      </w:r>
    </w:p>
    <w:p w14:paraId="1C58FF1E" w14:textId="77777777" w:rsidR="00270D7D" w:rsidRDefault="00270D7D" w:rsidP="00796137">
      <w:pPr>
        <w:spacing w:line="276" w:lineRule="auto"/>
        <w:jc w:val="both"/>
      </w:pPr>
    </w:p>
    <w:p w14:paraId="1C58FF1F" w14:textId="77777777" w:rsidR="00270D7D" w:rsidRDefault="002B6687" w:rsidP="00270D7D">
      <w:pPr>
        <w:spacing w:line="276" w:lineRule="auto"/>
        <w:rPr>
          <w:b/>
        </w:rPr>
      </w:pPr>
      <w:r>
        <w:rPr>
          <w:b/>
        </w:rPr>
        <w:t>Kroužek Šikulky</w:t>
      </w:r>
    </w:p>
    <w:p w14:paraId="1C58FF20" w14:textId="555A3503" w:rsidR="002B6687" w:rsidRPr="002B6687" w:rsidRDefault="002B6687" w:rsidP="002B6687">
      <w:pPr>
        <w:shd w:val="clear" w:color="auto" w:fill="FFFFFF"/>
        <w:suppressAutoHyphens w:val="0"/>
        <w:jc w:val="both"/>
        <w:rPr>
          <w:sz w:val="19"/>
          <w:szCs w:val="19"/>
          <w:lang w:eastAsia="cs-CZ"/>
        </w:rPr>
      </w:pPr>
      <w:r>
        <w:rPr>
          <w:lang w:eastAsia="cs-CZ"/>
        </w:rPr>
        <w:t xml:space="preserve">Kroužek se zaměřuje na všestranný rozvoj a zábavu pro děti. Rozvíjí především výtvarné a hudební dovednosti. Paní učitelky s dětmi v průběhu roku vyrábí, malují a zdobí mateřskou školu výrobky dětí. Některé své výrobky si také mohou odnést domů. Zdařilé práce se také odesílají na výtvarné soutěže. Děti pracují s přírodním materiálem, keramikou, sklem, papírem, … Dále s dětmi hodně zpívají, provádí dechové cvičení, dramatizaci a přednes. Vystupují veřejně na akcích města a mateřské školy. Např: </w:t>
      </w:r>
      <w:proofErr w:type="spellStart"/>
      <w:r>
        <w:rPr>
          <w:lang w:eastAsia="cs-CZ"/>
        </w:rPr>
        <w:t>Rozscvícení</w:t>
      </w:r>
      <w:proofErr w:type="spellEnd"/>
      <w:r>
        <w:rPr>
          <w:lang w:eastAsia="cs-CZ"/>
        </w:rPr>
        <w:t xml:space="preserve"> vánočního stromu, Rozloučení s předškoláky, Den matek,</w:t>
      </w:r>
      <w:r w:rsidR="00420C98">
        <w:rPr>
          <w:lang w:eastAsia="cs-CZ"/>
        </w:rPr>
        <w:t xml:space="preserve"> vítání občánků pro město,</w:t>
      </w:r>
      <w:r>
        <w:rPr>
          <w:lang w:eastAsia="cs-CZ"/>
        </w:rPr>
        <w:t xml:space="preserve"> …</w:t>
      </w:r>
    </w:p>
    <w:p w14:paraId="1C58FF22" w14:textId="77777777" w:rsidR="00270D7D" w:rsidRDefault="00270D7D" w:rsidP="00420C98">
      <w:pPr>
        <w:spacing w:line="276" w:lineRule="auto"/>
        <w:ind w:right="2"/>
      </w:pPr>
    </w:p>
    <w:p w14:paraId="1C58FF23" w14:textId="77777777" w:rsidR="00270D7D" w:rsidRDefault="00270D7D" w:rsidP="00270D7D">
      <w:pPr>
        <w:spacing w:line="276" w:lineRule="auto"/>
        <w:rPr>
          <w:b/>
        </w:rPr>
      </w:pPr>
      <w:r>
        <w:rPr>
          <w:b/>
        </w:rPr>
        <w:t xml:space="preserve">Pohybový kroužek </w:t>
      </w:r>
      <w:proofErr w:type="spellStart"/>
      <w:r w:rsidR="002B6687">
        <w:rPr>
          <w:b/>
        </w:rPr>
        <w:t>Bumbrlíci</w:t>
      </w:r>
      <w:proofErr w:type="spellEnd"/>
    </w:p>
    <w:p w14:paraId="1C58FF24" w14:textId="77777777" w:rsidR="00270D7D" w:rsidRDefault="00270D7D" w:rsidP="00270D7D">
      <w:pPr>
        <w:spacing w:line="276" w:lineRule="auto"/>
      </w:pPr>
      <w:r>
        <w:t>Několik let vedeme pohybový kroužek pod záštitou ASPV, který se koná pravi</w:t>
      </w:r>
      <w:r w:rsidR="00C9491A">
        <w:t xml:space="preserve">delně v </w:t>
      </w:r>
      <w:proofErr w:type="spellStart"/>
      <w:r w:rsidR="00C9491A">
        <w:t>z</w:t>
      </w:r>
      <w:r>
        <w:t>uberské</w:t>
      </w:r>
      <w:proofErr w:type="spellEnd"/>
      <w:r>
        <w:t xml:space="preserve"> sokolovně. Mým cílem je, aby tento pohybový kroužek patřil zároveň i do nových nadstandartních aktivit v rámci naší MŠ. Vedeme děti k všestrannému pohybovému rozvoji, děláme lokomoční cvičení, pohybové hry, relaxační cvičení, zdravotní cviky. Velmi důležité cvičení s hudbou. Sami si vytváříme choreografie, které prezentujeme na veřejných akcích města Zubří. Cílem kroužku je tedy systematicky a pravidelně připravovat děti na veřejná vystoupení. </w:t>
      </w:r>
    </w:p>
    <w:p w14:paraId="1C58FF25" w14:textId="77777777" w:rsidR="00270D7D" w:rsidRPr="00913F63" w:rsidRDefault="00270D7D" w:rsidP="00270D7D">
      <w:pPr>
        <w:spacing w:line="276" w:lineRule="auto"/>
        <w:jc w:val="both"/>
      </w:pPr>
    </w:p>
    <w:p w14:paraId="1C58FF26" w14:textId="77777777" w:rsidR="004F009F" w:rsidRPr="000903A9" w:rsidRDefault="00B54FB6" w:rsidP="00796137">
      <w:pPr>
        <w:spacing w:before="240" w:line="276" w:lineRule="auto"/>
        <w:jc w:val="center"/>
        <w:rPr>
          <w:b/>
          <w:color w:val="00B050"/>
          <w:sz w:val="28"/>
          <w:szCs w:val="28"/>
        </w:rPr>
      </w:pPr>
      <w:r>
        <w:br w:type="page"/>
      </w:r>
      <w:r w:rsidR="004F009F" w:rsidRPr="000903A9">
        <w:rPr>
          <w:b/>
          <w:color w:val="00B050"/>
          <w:sz w:val="28"/>
          <w:szCs w:val="28"/>
        </w:rPr>
        <w:lastRenderedPageBreak/>
        <w:t>Školní plán EVVO</w:t>
      </w:r>
    </w:p>
    <w:p w14:paraId="1C58FF27" w14:textId="77777777" w:rsidR="0086305C" w:rsidRDefault="0086305C" w:rsidP="00796137">
      <w:pPr>
        <w:spacing w:line="276" w:lineRule="auto"/>
        <w:jc w:val="both"/>
      </w:pPr>
    </w:p>
    <w:p w14:paraId="1C58FF28" w14:textId="77777777" w:rsidR="004F009F" w:rsidRPr="0086305C" w:rsidRDefault="004F009F" w:rsidP="00796137">
      <w:pPr>
        <w:spacing w:line="276" w:lineRule="auto"/>
        <w:jc w:val="both"/>
        <w:rPr>
          <w:i/>
        </w:rPr>
      </w:pPr>
      <w:r w:rsidRPr="0086305C">
        <w:rPr>
          <w:i/>
        </w:rPr>
        <w:t>„Země nám toho tolik dává. Měli bychom Zemi naslouchat a slyšet tlukot jejího srdce a žít v harmonii s touto planetou“</w:t>
      </w:r>
    </w:p>
    <w:p w14:paraId="1C58FF29" w14:textId="77777777" w:rsidR="0086305C" w:rsidRPr="004F009F" w:rsidRDefault="0086305C" w:rsidP="00796137">
      <w:pPr>
        <w:spacing w:line="276" w:lineRule="auto"/>
        <w:jc w:val="both"/>
      </w:pPr>
    </w:p>
    <w:p w14:paraId="1C58FF2A" w14:textId="77777777" w:rsidR="004F009F" w:rsidRDefault="004F009F" w:rsidP="00796137">
      <w:pPr>
        <w:spacing w:line="276" w:lineRule="auto"/>
        <w:jc w:val="both"/>
      </w:pPr>
      <w:r w:rsidRPr="004F009F">
        <w:t xml:space="preserve">EVVO je zaměřena na činnosti a aktivity z oblasti přírody, na </w:t>
      </w:r>
      <w:r>
        <w:t>poznávání životního prostředí (</w:t>
      </w:r>
      <w:r w:rsidRPr="004F009F">
        <w:t>živou i neživou přírodu) člověka a na jeho vztahu k přírodě.</w:t>
      </w:r>
    </w:p>
    <w:p w14:paraId="1C58FF2B" w14:textId="77777777" w:rsidR="0086305C" w:rsidRPr="004F009F" w:rsidRDefault="0086305C" w:rsidP="00796137">
      <w:pPr>
        <w:spacing w:line="276" w:lineRule="auto"/>
        <w:jc w:val="both"/>
      </w:pPr>
    </w:p>
    <w:p w14:paraId="1C58FF2C" w14:textId="77777777" w:rsidR="004F009F" w:rsidRDefault="004F009F" w:rsidP="00796137">
      <w:pPr>
        <w:spacing w:line="276" w:lineRule="auto"/>
        <w:jc w:val="both"/>
      </w:pPr>
      <w:r w:rsidRPr="004F009F">
        <w:t>V mate</w:t>
      </w:r>
      <w:r>
        <w:t>řské škole chceme pomocí EVVO (</w:t>
      </w:r>
      <w:r w:rsidRPr="004F009F">
        <w:t>environmentální výchovy) rozvinou osobnost dítěte na základě chápání okolního světa prostřednictvím integrace s přírodou. Ke splnění tohoto cíle můžeme přispět v mateřské škole svým osobním příkladem, vzájemnými vztahy dětí, jejich zodpovědnosti vůči životnímu prostředí – vůči tomu, co nás obklopuje. Zároveň můžeme působit i na rodiče dětí a jejich okolí.</w:t>
      </w:r>
    </w:p>
    <w:p w14:paraId="1C58FF2D" w14:textId="77777777" w:rsidR="0086305C" w:rsidRPr="004F009F" w:rsidRDefault="0086305C" w:rsidP="00796137">
      <w:pPr>
        <w:spacing w:line="276" w:lineRule="auto"/>
        <w:jc w:val="both"/>
      </w:pPr>
    </w:p>
    <w:p w14:paraId="1C58FF2E" w14:textId="77777777" w:rsidR="004F009F" w:rsidRDefault="004F009F" w:rsidP="00796137">
      <w:pPr>
        <w:spacing w:line="276" w:lineRule="auto"/>
        <w:jc w:val="both"/>
      </w:pPr>
      <w:r w:rsidRPr="004F009F">
        <w:t xml:space="preserve">Tento plán byl vypracován pro upřesnění práce všech </w:t>
      </w:r>
      <w:proofErr w:type="gramStart"/>
      <w:r w:rsidR="00CA16B9">
        <w:t>učitel</w:t>
      </w:r>
      <w:r w:rsidRPr="004F009F">
        <w:t>ů</w:t>
      </w:r>
      <w:proofErr w:type="gramEnd"/>
      <w:r w:rsidRPr="004F009F">
        <w:t xml:space="preserve"> a hlavně by měl pomoci pochopit náplň EVVO ve výchovném procesu nově příchozím učitelkám. Je naší snahou vychovat mladou generaci tak, aby byli pokračovateli našich myšlenek, aby se stali zodpovědnými, civilizovanými lidmi, kteří mají nastaveny správné životní hodnoty.</w:t>
      </w:r>
    </w:p>
    <w:p w14:paraId="1C58FF2F" w14:textId="77777777" w:rsidR="0086305C" w:rsidRPr="004F009F" w:rsidRDefault="0086305C" w:rsidP="00796137">
      <w:pPr>
        <w:spacing w:line="276" w:lineRule="auto"/>
        <w:jc w:val="both"/>
      </w:pPr>
    </w:p>
    <w:p w14:paraId="1C58FF30" w14:textId="77777777" w:rsidR="004F009F" w:rsidRPr="0086305C" w:rsidRDefault="004F009F" w:rsidP="00796137">
      <w:pPr>
        <w:spacing w:line="276" w:lineRule="auto"/>
        <w:jc w:val="both"/>
        <w:rPr>
          <w:b/>
          <w:color w:val="00B050"/>
        </w:rPr>
      </w:pPr>
      <w:r w:rsidRPr="0086305C">
        <w:rPr>
          <w:b/>
          <w:color w:val="00B050"/>
        </w:rPr>
        <w:t xml:space="preserve">Podmínky naší </w:t>
      </w:r>
      <w:r w:rsidR="00CA16B9">
        <w:rPr>
          <w:b/>
          <w:color w:val="00B050"/>
        </w:rPr>
        <w:t>mateřské školy</w:t>
      </w:r>
      <w:r w:rsidRPr="0086305C">
        <w:rPr>
          <w:b/>
          <w:color w:val="00B050"/>
        </w:rPr>
        <w:t xml:space="preserve"> ke spln</w:t>
      </w:r>
      <w:r w:rsidRPr="000903A9">
        <w:rPr>
          <w:b/>
          <w:color w:val="00B050"/>
        </w:rPr>
        <w:t>ění</w:t>
      </w:r>
      <w:r w:rsidRPr="0086305C">
        <w:rPr>
          <w:b/>
          <w:color w:val="00B050"/>
        </w:rPr>
        <w:t xml:space="preserve"> daných cílů:</w:t>
      </w:r>
    </w:p>
    <w:p w14:paraId="1C58FF31" w14:textId="77777777" w:rsidR="0086305C" w:rsidRDefault="0086305C" w:rsidP="00796137">
      <w:pPr>
        <w:spacing w:line="276" w:lineRule="auto"/>
        <w:jc w:val="both"/>
      </w:pPr>
    </w:p>
    <w:p w14:paraId="1C58FF32" w14:textId="77777777" w:rsidR="004F009F" w:rsidRPr="004F009F" w:rsidRDefault="004F009F" w:rsidP="00796137">
      <w:pPr>
        <w:spacing w:line="276" w:lineRule="auto"/>
        <w:jc w:val="both"/>
      </w:pPr>
      <w:r w:rsidRPr="004F009F">
        <w:t>Naše MŠ se nachází uprostřed sídliště a je obklopena velkou zahradou. V bezprostřední blíz</w:t>
      </w:r>
      <w:r>
        <w:t xml:space="preserve">kosti je velké dětské hřiště. </w:t>
      </w:r>
      <w:r w:rsidRPr="004F009F">
        <w:t xml:space="preserve">V roce 2014 se podařil uskutečnit projekt </w:t>
      </w:r>
      <w:proofErr w:type="gramStart"/>
      <w:r w:rsidRPr="004F009F">
        <w:t>„ Příroda</w:t>
      </w:r>
      <w:proofErr w:type="gramEnd"/>
      <w:r w:rsidRPr="004F009F">
        <w:t xml:space="preserve"> je náš kamarád, na zahradě ji chceme poznávat“ – dotovaný MŽP a městem. Potvrdilo se heslo – líná pusa, holé neštěstí. Jelikož jsem se nebála požádat o větší finanční dotaci, ač jsem nevěřila v úspěch, byla </w:t>
      </w:r>
      <w:r w:rsidR="00A772EC">
        <w:t>jsem vyslyšena a vše se zdařilo</w:t>
      </w:r>
      <w:r w:rsidRPr="004F009F">
        <w:t>. Zpracování projektu se zhostila Mgr. Marie Kordulová, se kterou jsme vše konzultovali.</w:t>
      </w:r>
    </w:p>
    <w:p w14:paraId="1C58FF33" w14:textId="77777777" w:rsidR="004F009F" w:rsidRPr="004F009F" w:rsidRDefault="004F009F" w:rsidP="00796137">
      <w:pPr>
        <w:spacing w:line="276" w:lineRule="auto"/>
        <w:jc w:val="both"/>
      </w:pPr>
      <w:r w:rsidRPr="004F009F">
        <w:t>Zahrada prošla celkovou rekonstrukcí – byla přetvořena na přírodní zahradu, kde je mnoho přírodních prvků. Ty jsou rozděleny podle živlů.</w:t>
      </w:r>
    </w:p>
    <w:p w14:paraId="1C58FF34" w14:textId="77777777" w:rsidR="004F009F" w:rsidRPr="004F009F" w:rsidRDefault="004F009F" w:rsidP="00796137">
      <w:pPr>
        <w:spacing w:line="276" w:lineRule="auto"/>
        <w:jc w:val="both"/>
      </w:pPr>
    </w:p>
    <w:p w14:paraId="1C58FF35" w14:textId="77777777" w:rsidR="004F009F" w:rsidRPr="004F009F" w:rsidRDefault="004F009F" w:rsidP="00796137">
      <w:pPr>
        <w:spacing w:line="276" w:lineRule="auto"/>
        <w:jc w:val="both"/>
      </w:pPr>
      <w:r w:rsidRPr="00C31D12">
        <w:rPr>
          <w:b/>
          <w:color w:val="0070C0"/>
        </w:rPr>
        <w:t>VO</w:t>
      </w:r>
      <w:r w:rsidRPr="004F009F">
        <w:rPr>
          <w:b/>
          <w:color w:val="0070C0"/>
        </w:rPr>
        <w:t>DA</w:t>
      </w:r>
    </w:p>
    <w:p w14:paraId="1C58FF36"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Pitka pro ptáčky</w:t>
      </w:r>
    </w:p>
    <w:p w14:paraId="1C58FF37"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Dřevěné sudy na dešťovou vodu</w:t>
      </w:r>
    </w:p>
    <w:p w14:paraId="1C58FF38"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Nádherné jezírko s lekníny</w:t>
      </w:r>
    </w:p>
    <w:p w14:paraId="1C58FF39" w14:textId="77777777" w:rsidR="004F009F" w:rsidRPr="004F009F" w:rsidRDefault="004F009F" w:rsidP="00796137">
      <w:pPr>
        <w:pStyle w:val="Odstavecseseznamem"/>
        <w:spacing w:after="0"/>
        <w:ind w:left="0"/>
        <w:jc w:val="both"/>
        <w:rPr>
          <w:rFonts w:ascii="Times New Roman" w:hAnsi="Times New Roman" w:cs="Times New Roman"/>
          <w:sz w:val="24"/>
          <w:szCs w:val="24"/>
        </w:rPr>
      </w:pPr>
    </w:p>
    <w:p w14:paraId="1C58FF3A" w14:textId="77777777" w:rsidR="004F009F" w:rsidRPr="008F7FAB" w:rsidRDefault="004F009F" w:rsidP="00796137">
      <w:pPr>
        <w:spacing w:line="276" w:lineRule="auto"/>
        <w:jc w:val="both"/>
        <w:rPr>
          <w:color w:val="F79646"/>
        </w:rPr>
      </w:pPr>
      <w:r w:rsidRPr="008F7FAB">
        <w:rPr>
          <w:b/>
          <w:color w:val="F79646"/>
        </w:rPr>
        <w:t>ZEMĚ</w:t>
      </w:r>
    </w:p>
    <w:p w14:paraId="1C58FF3B" w14:textId="77777777" w:rsid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Vyvýšené záhony ve tvaru větrníku</w:t>
      </w:r>
    </w:p>
    <w:p w14:paraId="1C58FF3C" w14:textId="77777777" w:rsidR="00C9491A" w:rsidRPr="004F009F" w:rsidRDefault="00C9491A"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Pr>
          <w:rFonts w:ascii="Times New Roman" w:hAnsi="Times New Roman" w:cs="Times New Roman"/>
          <w:sz w:val="24"/>
          <w:szCs w:val="24"/>
        </w:rPr>
        <w:t>Bylinkové zahrádky</w:t>
      </w:r>
    </w:p>
    <w:p w14:paraId="1C58FF3D"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Kompostér</w:t>
      </w:r>
    </w:p>
    <w:p w14:paraId="1C58FF3E"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Vrbové domečky</w:t>
      </w:r>
    </w:p>
    <w:p w14:paraId="1C58FF3F"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 xml:space="preserve">Jedlá zahrada – rybíz, </w:t>
      </w:r>
      <w:proofErr w:type="gramStart"/>
      <w:r w:rsidRPr="004F009F">
        <w:rPr>
          <w:rFonts w:ascii="Times New Roman" w:hAnsi="Times New Roman" w:cs="Times New Roman"/>
          <w:sz w:val="24"/>
          <w:szCs w:val="24"/>
        </w:rPr>
        <w:t>fazole,</w:t>
      </w:r>
      <w:r w:rsidR="0086305C">
        <w:rPr>
          <w:rFonts w:ascii="Times New Roman" w:hAnsi="Times New Roman" w:cs="Times New Roman"/>
          <w:sz w:val="24"/>
          <w:szCs w:val="24"/>
        </w:rPr>
        <w:t>…</w:t>
      </w:r>
      <w:proofErr w:type="gramEnd"/>
    </w:p>
    <w:p w14:paraId="1C58FF40" w14:textId="5041EC54"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Terénní kopec s tunelem a šplhacím chodníkem</w:t>
      </w:r>
    </w:p>
    <w:p w14:paraId="1C58FF41"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lastRenderedPageBreak/>
        <w:t>Po obvodu vysázeny kvetoucí keře</w:t>
      </w:r>
    </w:p>
    <w:p w14:paraId="1C58FF42" w14:textId="77777777" w:rsidR="0086305C" w:rsidRPr="0086305C" w:rsidRDefault="0086305C" w:rsidP="00796137">
      <w:pPr>
        <w:spacing w:line="276" w:lineRule="auto"/>
        <w:jc w:val="both"/>
      </w:pPr>
    </w:p>
    <w:p w14:paraId="1C58FF43" w14:textId="77777777" w:rsidR="004F009F" w:rsidRPr="004F009F" w:rsidRDefault="004F009F" w:rsidP="00796137">
      <w:pPr>
        <w:spacing w:line="276" w:lineRule="auto"/>
        <w:jc w:val="both"/>
      </w:pPr>
      <w:r w:rsidRPr="004F009F">
        <w:rPr>
          <w:b/>
          <w:color w:val="FF0000"/>
        </w:rPr>
        <w:t>OHEŇ</w:t>
      </w:r>
    </w:p>
    <w:p w14:paraId="1C58FF44" w14:textId="77777777" w:rsid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Velký kamenný amfiteátr – stupňovitý, doplněný dřevěnými špalky, uprostřed s</w:t>
      </w:r>
      <w:r w:rsidR="0086305C">
        <w:rPr>
          <w:rFonts w:ascii="Times New Roman" w:hAnsi="Times New Roman" w:cs="Times New Roman"/>
          <w:sz w:val="24"/>
          <w:szCs w:val="24"/>
        </w:rPr>
        <w:t> </w:t>
      </w:r>
      <w:r w:rsidRPr="004F009F">
        <w:rPr>
          <w:rFonts w:ascii="Times New Roman" w:hAnsi="Times New Roman" w:cs="Times New Roman"/>
          <w:sz w:val="24"/>
          <w:szCs w:val="24"/>
        </w:rPr>
        <w:t>ohništěm</w:t>
      </w:r>
    </w:p>
    <w:p w14:paraId="1C58FF45" w14:textId="77777777" w:rsidR="0086305C" w:rsidRPr="004F009F" w:rsidRDefault="0086305C" w:rsidP="00796137">
      <w:pPr>
        <w:pStyle w:val="Odstavecseseznamem"/>
        <w:autoSpaceDN w:val="0"/>
        <w:spacing w:after="0"/>
        <w:ind w:left="0"/>
        <w:contextualSpacing w:val="0"/>
        <w:jc w:val="both"/>
        <w:textAlignment w:val="baseline"/>
        <w:rPr>
          <w:rFonts w:ascii="Times New Roman" w:hAnsi="Times New Roman" w:cs="Times New Roman"/>
          <w:sz w:val="24"/>
          <w:szCs w:val="24"/>
        </w:rPr>
      </w:pPr>
    </w:p>
    <w:p w14:paraId="1C58FF46" w14:textId="17977638" w:rsidR="004F009F" w:rsidRPr="004F009F" w:rsidRDefault="004F009F" w:rsidP="00796137">
      <w:pPr>
        <w:spacing w:line="276" w:lineRule="auto"/>
        <w:jc w:val="both"/>
      </w:pPr>
      <w:r w:rsidRPr="004F009F">
        <w:rPr>
          <w:b/>
          <w:color w:val="00B0F0"/>
        </w:rPr>
        <w:t>VZ</w:t>
      </w:r>
      <w:r w:rsidRPr="008F7FAB">
        <w:rPr>
          <w:b/>
          <w:color w:val="00B0F0"/>
        </w:rPr>
        <w:t>DU</w:t>
      </w:r>
      <w:r w:rsidRPr="004F009F">
        <w:rPr>
          <w:b/>
          <w:color w:val="00B0F0"/>
        </w:rPr>
        <w:t>CH</w:t>
      </w:r>
    </w:p>
    <w:p w14:paraId="1C58FF47" w14:textId="535F3D4B" w:rsidR="004F009F" w:rsidRPr="004F009F" w:rsidRDefault="00A579F3"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Pr>
          <w:noProof/>
          <w:lang w:eastAsia="cs-CZ"/>
        </w:rPr>
        <w:drawing>
          <wp:anchor distT="0" distB="0" distL="114300" distR="114300" simplePos="0" relativeHeight="251649024" behindDoc="1" locked="0" layoutInCell="1" allowOverlap="1" wp14:anchorId="1C59016C" wp14:editId="64CDA088">
            <wp:simplePos x="0" y="0"/>
            <wp:positionH relativeFrom="margin">
              <wp:posOffset>3892550</wp:posOffset>
            </wp:positionH>
            <wp:positionV relativeFrom="margin">
              <wp:posOffset>1438275</wp:posOffset>
            </wp:positionV>
            <wp:extent cx="2018030" cy="2934335"/>
            <wp:effectExtent l="0" t="0" r="1270" b="0"/>
            <wp:wrapTight wrapText="bothSides">
              <wp:wrapPolygon edited="0">
                <wp:start x="816" y="0"/>
                <wp:lineTo x="0" y="280"/>
                <wp:lineTo x="0" y="21315"/>
                <wp:lineTo x="816" y="21455"/>
                <wp:lineTo x="20594" y="21455"/>
                <wp:lineTo x="21410" y="21315"/>
                <wp:lineTo x="21410" y="280"/>
                <wp:lineTo x="20594" y="0"/>
                <wp:lineTo x="816" y="0"/>
              </wp:wrapPolygon>
            </wp:wrapTight>
            <wp:docPr id="3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6" cstate="print">
                      <a:extLst>
                        <a:ext uri="{28A0092B-C50C-407E-A947-70E740481C1C}">
                          <a14:useLocalDpi xmlns:a14="http://schemas.microsoft.com/office/drawing/2010/main" val="0"/>
                        </a:ext>
                      </a:extLst>
                    </a:blip>
                    <a:srcRect l="14131" r="17690"/>
                    <a:stretch>
                      <a:fillRect/>
                    </a:stretch>
                  </pic:blipFill>
                  <pic:spPr bwMode="auto">
                    <a:xfrm>
                      <a:off x="0" y="0"/>
                      <a:ext cx="2018030" cy="29343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F009F" w:rsidRPr="004F009F">
        <w:rPr>
          <w:rFonts w:ascii="Times New Roman" w:hAnsi="Times New Roman" w:cs="Times New Roman"/>
          <w:sz w:val="24"/>
          <w:szCs w:val="24"/>
        </w:rPr>
        <w:t>Lavička u břízy – pozorování ptáčků, motýlů</w:t>
      </w:r>
    </w:p>
    <w:p w14:paraId="1C58FF48" w14:textId="50A22D48"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Motýlí louka</w:t>
      </w:r>
    </w:p>
    <w:p w14:paraId="1C58FF49" w14:textId="77777777" w:rsidR="004F009F" w:rsidRPr="004F009F" w:rsidRDefault="004F009F" w:rsidP="00796137">
      <w:pPr>
        <w:pStyle w:val="Odstavecseseznamem"/>
        <w:spacing w:after="0"/>
        <w:ind w:left="0"/>
        <w:jc w:val="both"/>
        <w:rPr>
          <w:rFonts w:ascii="Times New Roman" w:hAnsi="Times New Roman" w:cs="Times New Roman"/>
          <w:sz w:val="24"/>
          <w:szCs w:val="24"/>
        </w:rPr>
      </w:pPr>
    </w:p>
    <w:p w14:paraId="1C58FF4A" w14:textId="77777777" w:rsidR="004F009F" w:rsidRPr="004F009F" w:rsidRDefault="004F009F" w:rsidP="00796137">
      <w:pPr>
        <w:spacing w:line="276" w:lineRule="auto"/>
        <w:jc w:val="both"/>
      </w:pPr>
      <w:r w:rsidRPr="004F009F">
        <w:rPr>
          <w:b/>
        </w:rPr>
        <w:t>SKRÝŠE</w:t>
      </w:r>
    </w:p>
    <w:p w14:paraId="1C58FF4B" w14:textId="7A922340"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Vrbové domečky</w:t>
      </w:r>
    </w:p>
    <w:p w14:paraId="1C58FF4C"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Zelené bludiště</w:t>
      </w:r>
    </w:p>
    <w:p w14:paraId="1C58FF4D"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Výsadba stromů a keřů</w:t>
      </w:r>
    </w:p>
    <w:p w14:paraId="1C58FF4E"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Zelená učebna</w:t>
      </w:r>
    </w:p>
    <w:p w14:paraId="1C58FF4F" w14:textId="77777777" w:rsidR="004F009F" w:rsidRPr="004F009F" w:rsidRDefault="004F009F" w:rsidP="00796137">
      <w:pPr>
        <w:pStyle w:val="Odstavecseseznamem"/>
        <w:spacing w:after="0"/>
        <w:ind w:left="0"/>
        <w:jc w:val="both"/>
        <w:rPr>
          <w:rFonts w:ascii="Times New Roman" w:hAnsi="Times New Roman" w:cs="Times New Roman"/>
          <w:sz w:val="24"/>
          <w:szCs w:val="24"/>
        </w:rPr>
      </w:pPr>
    </w:p>
    <w:p w14:paraId="1C58FF50" w14:textId="77777777" w:rsidR="004F009F" w:rsidRPr="004F009F" w:rsidRDefault="004F009F" w:rsidP="00796137">
      <w:pPr>
        <w:spacing w:line="276" w:lineRule="auto"/>
        <w:jc w:val="both"/>
      </w:pPr>
      <w:r w:rsidRPr="004F009F">
        <w:rPr>
          <w:b/>
          <w:color w:val="92D050"/>
        </w:rPr>
        <w:t>POHYB</w:t>
      </w:r>
    </w:p>
    <w:p w14:paraId="1C58FF51" w14:textId="77777777" w:rsidR="004F009F" w:rsidRPr="004F009F" w:rsidRDefault="00DC4AAC"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proofErr w:type="spellStart"/>
      <w:r>
        <w:rPr>
          <w:rFonts w:ascii="Times New Roman" w:hAnsi="Times New Roman" w:cs="Times New Roman"/>
          <w:sz w:val="24"/>
          <w:szCs w:val="24"/>
        </w:rPr>
        <w:t>Dvoj</w:t>
      </w:r>
      <w:r w:rsidR="004F009F" w:rsidRPr="004F009F">
        <w:rPr>
          <w:rFonts w:ascii="Times New Roman" w:hAnsi="Times New Roman" w:cs="Times New Roman"/>
          <w:sz w:val="24"/>
          <w:szCs w:val="24"/>
        </w:rPr>
        <w:t>houpačka</w:t>
      </w:r>
      <w:proofErr w:type="spellEnd"/>
    </w:p>
    <w:p w14:paraId="1C58FF52"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Houpačka hnízdo</w:t>
      </w:r>
    </w:p>
    <w:p w14:paraId="1C58FF53" w14:textId="77777777" w:rsidR="004F009F" w:rsidRPr="004F009F" w:rsidRDefault="004F009F" w:rsidP="00796137">
      <w:pPr>
        <w:spacing w:line="276" w:lineRule="auto"/>
        <w:jc w:val="both"/>
      </w:pPr>
    </w:p>
    <w:p w14:paraId="1C58FF54" w14:textId="77777777" w:rsidR="004F009F" w:rsidRPr="004F009F" w:rsidRDefault="004F009F" w:rsidP="00796137">
      <w:pPr>
        <w:spacing w:line="276" w:lineRule="auto"/>
        <w:jc w:val="both"/>
      </w:pPr>
      <w:r w:rsidRPr="004F009F">
        <w:rPr>
          <w:b/>
          <w:color w:val="7030A0"/>
        </w:rPr>
        <w:t>DIVOČINA</w:t>
      </w:r>
    </w:p>
    <w:p w14:paraId="1C58FF55"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Divoká louka – nesečená tráva</w:t>
      </w:r>
    </w:p>
    <w:p w14:paraId="1C58FF56"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proofErr w:type="spellStart"/>
      <w:r w:rsidRPr="004F009F">
        <w:rPr>
          <w:rFonts w:ascii="Times New Roman" w:hAnsi="Times New Roman" w:cs="Times New Roman"/>
          <w:sz w:val="24"/>
          <w:szCs w:val="24"/>
        </w:rPr>
        <w:t>Ježkovník</w:t>
      </w:r>
      <w:proofErr w:type="spellEnd"/>
    </w:p>
    <w:p w14:paraId="1C58FF57" w14:textId="77777777" w:rsidR="004F009F" w:rsidRP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Domečky z keřů – původní, neupravované</w:t>
      </w:r>
    </w:p>
    <w:p w14:paraId="1C58FF58" w14:textId="77777777" w:rsidR="004F009F" w:rsidRDefault="004F009F"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proofErr w:type="spellStart"/>
      <w:r w:rsidRPr="004F009F">
        <w:rPr>
          <w:rFonts w:ascii="Times New Roman" w:hAnsi="Times New Roman" w:cs="Times New Roman"/>
          <w:sz w:val="24"/>
          <w:szCs w:val="24"/>
        </w:rPr>
        <w:t>Broukoviště</w:t>
      </w:r>
      <w:proofErr w:type="spellEnd"/>
    </w:p>
    <w:p w14:paraId="1C58FF59" w14:textId="77777777" w:rsidR="00C9491A" w:rsidRPr="004F009F" w:rsidRDefault="00C9491A" w:rsidP="00ED1785">
      <w:pPr>
        <w:pStyle w:val="Odstavecseseznamem"/>
        <w:numPr>
          <w:ilvl w:val="0"/>
          <w:numId w:val="28"/>
        </w:numPr>
        <w:autoSpaceDN w:val="0"/>
        <w:spacing w:after="0"/>
        <w:contextualSpacing w:val="0"/>
        <w:jc w:val="both"/>
        <w:textAlignment w:val="baseline"/>
        <w:rPr>
          <w:rFonts w:ascii="Times New Roman" w:hAnsi="Times New Roman" w:cs="Times New Roman"/>
          <w:sz w:val="24"/>
          <w:szCs w:val="24"/>
        </w:rPr>
      </w:pPr>
    </w:p>
    <w:p w14:paraId="1C58FF5A" w14:textId="69609404" w:rsidR="004F009F" w:rsidRDefault="00C9491A" w:rsidP="00796137">
      <w:pPr>
        <w:spacing w:line="276" w:lineRule="auto"/>
        <w:jc w:val="both"/>
      </w:pPr>
      <w:r>
        <w:t>Ve školním roce 2021</w:t>
      </w:r>
      <w:r w:rsidR="00A579F3">
        <w:t>-2023</w:t>
      </w:r>
      <w:r>
        <w:t xml:space="preserve"> došlo k několika úpravám školní zahrady:</w:t>
      </w:r>
    </w:p>
    <w:p w14:paraId="1C58FF5B" w14:textId="77777777" w:rsidR="00770C2A" w:rsidRDefault="00770C2A" w:rsidP="00796137">
      <w:pPr>
        <w:spacing w:line="276" w:lineRule="auto"/>
        <w:jc w:val="both"/>
      </w:pPr>
    </w:p>
    <w:p w14:paraId="1C58FF5C" w14:textId="77777777" w:rsidR="00C9491A" w:rsidRDefault="00770C2A" w:rsidP="00C9491A">
      <w:pPr>
        <w:numPr>
          <w:ilvl w:val="0"/>
          <w:numId w:val="28"/>
        </w:numPr>
        <w:spacing w:line="276" w:lineRule="auto"/>
        <w:jc w:val="both"/>
      </w:pPr>
      <w:r>
        <w:t>o</w:t>
      </w:r>
      <w:r w:rsidR="00C9491A">
        <w:t>dstranění velkých kamenů</w:t>
      </w:r>
    </w:p>
    <w:p w14:paraId="1C58FF5D" w14:textId="77777777" w:rsidR="00C9491A" w:rsidRDefault="00770C2A" w:rsidP="00C9491A">
      <w:pPr>
        <w:numPr>
          <w:ilvl w:val="0"/>
          <w:numId w:val="28"/>
        </w:numPr>
        <w:spacing w:line="276" w:lineRule="auto"/>
        <w:jc w:val="both"/>
      </w:pPr>
      <w:proofErr w:type="spellStart"/>
      <w:r>
        <w:t>r</w:t>
      </w:r>
      <w:r w:rsidR="00C9491A">
        <w:t>ozmíštění</w:t>
      </w:r>
      <w:proofErr w:type="spellEnd"/>
      <w:r w:rsidR="00C9491A">
        <w:t xml:space="preserve"> nových ptačích budek</w:t>
      </w:r>
    </w:p>
    <w:p w14:paraId="1C58FF5E" w14:textId="77777777" w:rsidR="00C9491A" w:rsidRDefault="00770C2A" w:rsidP="00C9491A">
      <w:pPr>
        <w:numPr>
          <w:ilvl w:val="0"/>
          <w:numId w:val="28"/>
        </w:numPr>
        <w:spacing w:line="276" w:lineRule="auto"/>
        <w:jc w:val="both"/>
      </w:pPr>
      <w:r>
        <w:t>n</w:t>
      </w:r>
      <w:r w:rsidR="00C9491A">
        <w:t>ový domek pro hračky u velkého pískoviště</w:t>
      </w:r>
    </w:p>
    <w:p w14:paraId="1C58FF5F" w14:textId="77777777" w:rsidR="00C9491A" w:rsidRDefault="00770C2A" w:rsidP="00C9491A">
      <w:pPr>
        <w:numPr>
          <w:ilvl w:val="0"/>
          <w:numId w:val="28"/>
        </w:numPr>
        <w:spacing w:line="276" w:lineRule="auto"/>
        <w:jc w:val="both"/>
      </w:pPr>
      <w:r>
        <w:t>n</w:t>
      </w:r>
      <w:r w:rsidR="00C9491A">
        <w:t>ové stoly do přírodní učebny</w:t>
      </w:r>
    </w:p>
    <w:p w14:paraId="1C58FF60" w14:textId="77777777" w:rsidR="00C9491A" w:rsidRDefault="00770C2A" w:rsidP="00C9491A">
      <w:pPr>
        <w:numPr>
          <w:ilvl w:val="0"/>
          <w:numId w:val="28"/>
        </w:numPr>
        <w:spacing w:line="276" w:lineRule="auto"/>
        <w:jc w:val="both"/>
      </w:pPr>
      <w:r>
        <w:t>n</w:t>
      </w:r>
      <w:r w:rsidR="00C9491A">
        <w:t>ěkterá pískoviště dostala nová obložení na sezení pro děti</w:t>
      </w:r>
    </w:p>
    <w:p w14:paraId="1C58FF61" w14:textId="77777777" w:rsidR="00770C2A" w:rsidRDefault="00770C2A" w:rsidP="00770C2A">
      <w:pPr>
        <w:numPr>
          <w:ilvl w:val="0"/>
          <w:numId w:val="28"/>
        </w:numPr>
        <w:spacing w:line="276" w:lineRule="auto"/>
        <w:jc w:val="both"/>
      </w:pPr>
      <w:r>
        <w:t>odstranění dřevěných mlýnů</w:t>
      </w:r>
    </w:p>
    <w:p w14:paraId="1C58FF62" w14:textId="77777777" w:rsidR="00770C2A" w:rsidRDefault="00770C2A" w:rsidP="00770C2A">
      <w:pPr>
        <w:numPr>
          <w:ilvl w:val="0"/>
          <w:numId w:val="28"/>
        </w:numPr>
        <w:spacing w:line="276" w:lineRule="auto"/>
        <w:jc w:val="both"/>
      </w:pPr>
      <w:r>
        <w:t>úprava a stříhání labyrintu</w:t>
      </w:r>
    </w:p>
    <w:p w14:paraId="6486C585" w14:textId="31DD8111" w:rsidR="00A579F3" w:rsidRDefault="00A579F3" w:rsidP="00770C2A">
      <w:pPr>
        <w:numPr>
          <w:ilvl w:val="0"/>
          <w:numId w:val="28"/>
        </w:numPr>
        <w:spacing w:line="276" w:lineRule="auto"/>
        <w:jc w:val="both"/>
      </w:pPr>
      <w:r>
        <w:t>zastínění pískovišť</w:t>
      </w:r>
    </w:p>
    <w:p w14:paraId="272A3F8A" w14:textId="28E4155A" w:rsidR="00A579F3" w:rsidRDefault="00A579F3" w:rsidP="00770C2A">
      <w:pPr>
        <w:numPr>
          <w:ilvl w:val="0"/>
          <w:numId w:val="28"/>
        </w:numPr>
        <w:spacing w:line="276" w:lineRule="auto"/>
        <w:jc w:val="both"/>
      </w:pPr>
      <w:r>
        <w:t>nové průlezky a houpačky</w:t>
      </w:r>
    </w:p>
    <w:p w14:paraId="0CC8C791" w14:textId="59E5B816" w:rsidR="00A579F3" w:rsidRDefault="00A579F3" w:rsidP="00770C2A">
      <w:pPr>
        <w:numPr>
          <w:ilvl w:val="0"/>
          <w:numId w:val="28"/>
        </w:numPr>
        <w:spacing w:line="276" w:lineRule="auto"/>
        <w:jc w:val="both"/>
      </w:pPr>
      <w:r>
        <w:t>doplnění ptačích budek</w:t>
      </w:r>
    </w:p>
    <w:p w14:paraId="05B01895" w14:textId="77777777" w:rsidR="00A579F3" w:rsidRPr="004F009F" w:rsidRDefault="00A579F3" w:rsidP="00A579F3">
      <w:pPr>
        <w:spacing w:line="276" w:lineRule="auto"/>
        <w:ind w:left="720"/>
        <w:jc w:val="both"/>
      </w:pPr>
    </w:p>
    <w:p w14:paraId="1C58FF63" w14:textId="77777777" w:rsidR="00770C2A" w:rsidRDefault="00770C2A" w:rsidP="00796137">
      <w:pPr>
        <w:spacing w:line="276" w:lineRule="auto"/>
        <w:jc w:val="both"/>
      </w:pPr>
    </w:p>
    <w:p w14:paraId="1C58FF64" w14:textId="77777777" w:rsidR="00770C2A" w:rsidRDefault="00770C2A" w:rsidP="00796137">
      <w:pPr>
        <w:spacing w:line="276" w:lineRule="auto"/>
        <w:jc w:val="both"/>
      </w:pPr>
    </w:p>
    <w:p w14:paraId="1C58FF6B" w14:textId="77777777" w:rsidR="004F009F" w:rsidRPr="004F009F" w:rsidRDefault="004F009F" w:rsidP="00796137">
      <w:pPr>
        <w:spacing w:line="276" w:lineRule="auto"/>
        <w:jc w:val="both"/>
      </w:pPr>
    </w:p>
    <w:p w14:paraId="1C58FF6C" w14:textId="77777777" w:rsidR="004F009F" w:rsidRPr="0086305C" w:rsidRDefault="0086305C" w:rsidP="00796137">
      <w:pPr>
        <w:spacing w:line="276" w:lineRule="auto"/>
        <w:jc w:val="both"/>
        <w:rPr>
          <w:color w:val="00B050"/>
        </w:rPr>
      </w:pPr>
      <w:r>
        <w:rPr>
          <w:b/>
          <w:color w:val="00B050"/>
        </w:rPr>
        <w:lastRenderedPageBreak/>
        <w:t>Aktivity EVVO:</w:t>
      </w:r>
    </w:p>
    <w:p w14:paraId="1C58FF6D" w14:textId="77777777" w:rsidR="004F009F" w:rsidRPr="0086305C" w:rsidRDefault="004F009F" w:rsidP="00796137">
      <w:pPr>
        <w:spacing w:line="276" w:lineRule="auto"/>
        <w:jc w:val="both"/>
      </w:pPr>
    </w:p>
    <w:p w14:paraId="1C58FF6E" w14:textId="77777777" w:rsidR="004F009F" w:rsidRPr="000903A9" w:rsidRDefault="004F009F" w:rsidP="00796137">
      <w:pPr>
        <w:spacing w:line="276" w:lineRule="auto"/>
        <w:jc w:val="both"/>
        <w:rPr>
          <w:color w:val="00B050"/>
        </w:rPr>
      </w:pPr>
      <w:r w:rsidRPr="000903A9">
        <w:rPr>
          <w:b/>
          <w:color w:val="00B050"/>
        </w:rPr>
        <w:t>ZÁŘÍ</w:t>
      </w:r>
    </w:p>
    <w:p w14:paraId="1C58FF6F"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Seznámení se školní zahradou</w:t>
      </w:r>
    </w:p>
    <w:p w14:paraId="1C58FF70"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Péče o bylinkovou zahrádku</w:t>
      </w:r>
    </w:p>
    <w:p w14:paraId="1C58FF71" w14:textId="77777777" w:rsidR="004F009F" w:rsidRPr="000903A9" w:rsidRDefault="004F009F" w:rsidP="00796137">
      <w:pPr>
        <w:spacing w:line="276" w:lineRule="auto"/>
        <w:jc w:val="both"/>
        <w:rPr>
          <w:color w:val="00B050"/>
        </w:rPr>
      </w:pPr>
      <w:r w:rsidRPr="000903A9">
        <w:rPr>
          <w:b/>
          <w:color w:val="00B050"/>
        </w:rPr>
        <w:t>ŘÍJEN</w:t>
      </w:r>
    </w:p>
    <w:p w14:paraId="1C58FF72"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Využití bylinek – vaření čajů</w:t>
      </w:r>
    </w:p>
    <w:p w14:paraId="1C58FF73"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Výuka v přírodní učebně – o zdraví</w:t>
      </w:r>
    </w:p>
    <w:p w14:paraId="1C58FF74" w14:textId="77777777" w:rsidR="004F009F" w:rsidRPr="000903A9" w:rsidRDefault="004F009F" w:rsidP="00796137">
      <w:pPr>
        <w:spacing w:line="276" w:lineRule="auto"/>
        <w:jc w:val="both"/>
        <w:rPr>
          <w:color w:val="00B050"/>
        </w:rPr>
      </w:pPr>
      <w:r w:rsidRPr="000903A9">
        <w:rPr>
          <w:b/>
          <w:color w:val="00B050"/>
        </w:rPr>
        <w:t>LISTOPAD</w:t>
      </w:r>
    </w:p>
    <w:p w14:paraId="1C58FF75"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Pr>
          <w:rFonts w:ascii="Times New Roman" w:hAnsi="Times New Roman" w:cs="Times New Roman"/>
          <w:b/>
          <w:sz w:val="24"/>
          <w:szCs w:val="24"/>
        </w:rPr>
        <w:t>Stromy</w:t>
      </w:r>
      <w:r w:rsidRPr="004F009F">
        <w:rPr>
          <w:rFonts w:ascii="Times New Roman" w:hAnsi="Times New Roman" w:cs="Times New Roman"/>
          <w:b/>
          <w:sz w:val="24"/>
          <w:szCs w:val="24"/>
        </w:rPr>
        <w:t>, plody,</w:t>
      </w:r>
      <w:r>
        <w:rPr>
          <w:rFonts w:ascii="Times New Roman" w:hAnsi="Times New Roman" w:cs="Times New Roman"/>
          <w:b/>
          <w:sz w:val="24"/>
          <w:szCs w:val="24"/>
        </w:rPr>
        <w:t xml:space="preserve"> </w:t>
      </w:r>
      <w:r w:rsidRPr="004F009F">
        <w:rPr>
          <w:rFonts w:ascii="Times New Roman" w:hAnsi="Times New Roman" w:cs="Times New Roman"/>
          <w:b/>
          <w:sz w:val="24"/>
          <w:szCs w:val="24"/>
        </w:rPr>
        <w:t>dřevo</w:t>
      </w:r>
    </w:p>
    <w:p w14:paraId="1C58FF76"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Příprava na zimu – brouci, příroda, barvy podzimu</w:t>
      </w:r>
    </w:p>
    <w:p w14:paraId="1C58FF77" w14:textId="77777777" w:rsidR="004F009F" w:rsidRPr="000903A9" w:rsidRDefault="004F009F" w:rsidP="00796137">
      <w:pPr>
        <w:spacing w:line="276" w:lineRule="auto"/>
        <w:jc w:val="both"/>
        <w:rPr>
          <w:color w:val="00B050"/>
        </w:rPr>
      </w:pPr>
      <w:r w:rsidRPr="000903A9">
        <w:rPr>
          <w:b/>
          <w:color w:val="00B050"/>
        </w:rPr>
        <w:t>PROSINEC</w:t>
      </w:r>
    </w:p>
    <w:p w14:paraId="1C58FF78"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Myslíme na zvířátka v zimě</w:t>
      </w:r>
    </w:p>
    <w:p w14:paraId="1C58FF79"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Ochrana přírody – lesa</w:t>
      </w:r>
    </w:p>
    <w:p w14:paraId="1C58FF7A" w14:textId="77777777" w:rsidR="004F009F" w:rsidRPr="000903A9" w:rsidRDefault="004F009F" w:rsidP="00796137">
      <w:pPr>
        <w:spacing w:line="276" w:lineRule="auto"/>
        <w:jc w:val="both"/>
        <w:rPr>
          <w:color w:val="00B050"/>
        </w:rPr>
      </w:pPr>
      <w:r w:rsidRPr="000903A9">
        <w:rPr>
          <w:b/>
          <w:color w:val="00B050"/>
        </w:rPr>
        <w:t>LEDEN</w:t>
      </w:r>
    </w:p>
    <w:p w14:paraId="1C58FF7B"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Podoby zimy – voda, led, sníh</w:t>
      </w:r>
    </w:p>
    <w:p w14:paraId="1C58FF7C"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 xml:space="preserve">Experimentování </w:t>
      </w:r>
    </w:p>
    <w:p w14:paraId="1C58FF7D" w14:textId="77777777" w:rsidR="004F009F" w:rsidRPr="000903A9" w:rsidRDefault="004F009F" w:rsidP="00796137">
      <w:pPr>
        <w:spacing w:line="276" w:lineRule="auto"/>
        <w:jc w:val="both"/>
        <w:rPr>
          <w:color w:val="00B050"/>
        </w:rPr>
      </w:pPr>
      <w:r w:rsidRPr="000903A9">
        <w:rPr>
          <w:b/>
          <w:color w:val="00B050"/>
        </w:rPr>
        <w:t>ÚNOR</w:t>
      </w:r>
    </w:p>
    <w:p w14:paraId="1C58FF7E"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Co se děje v přírodě</w:t>
      </w:r>
    </w:p>
    <w:p w14:paraId="1C58FF7F"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Příchod jara – probouzení přírody</w:t>
      </w:r>
    </w:p>
    <w:p w14:paraId="1C58FF80"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Začínáme od semínka</w:t>
      </w:r>
    </w:p>
    <w:p w14:paraId="1C58FF81" w14:textId="77777777" w:rsidR="004F009F" w:rsidRPr="000903A9" w:rsidRDefault="004F009F" w:rsidP="00796137">
      <w:pPr>
        <w:spacing w:line="276" w:lineRule="auto"/>
        <w:jc w:val="both"/>
        <w:rPr>
          <w:color w:val="00B050"/>
        </w:rPr>
      </w:pPr>
      <w:r w:rsidRPr="000903A9">
        <w:rPr>
          <w:b/>
          <w:color w:val="00B050"/>
        </w:rPr>
        <w:t>BŘEZEN</w:t>
      </w:r>
    </w:p>
    <w:p w14:paraId="1C58FF82"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Domácí zvířata a mláďata</w:t>
      </w:r>
    </w:p>
    <w:p w14:paraId="1C58FF83" w14:textId="77777777" w:rsid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Recyklace</w:t>
      </w:r>
    </w:p>
    <w:p w14:paraId="1C58FF84" w14:textId="77777777" w:rsidR="00796137" w:rsidRPr="004F009F" w:rsidRDefault="00796137" w:rsidP="00796137">
      <w:pPr>
        <w:pStyle w:val="Odstavecseseznamem"/>
        <w:autoSpaceDN w:val="0"/>
        <w:ind w:left="0"/>
        <w:contextualSpacing w:val="0"/>
        <w:jc w:val="both"/>
        <w:textAlignment w:val="baseline"/>
        <w:rPr>
          <w:rFonts w:ascii="Times New Roman" w:hAnsi="Times New Roman" w:cs="Times New Roman"/>
          <w:b/>
          <w:sz w:val="24"/>
          <w:szCs w:val="24"/>
        </w:rPr>
      </w:pPr>
    </w:p>
    <w:p w14:paraId="1C58FF85" w14:textId="77777777" w:rsidR="004F009F" w:rsidRPr="000903A9" w:rsidRDefault="004F009F" w:rsidP="00796137">
      <w:pPr>
        <w:spacing w:line="276" w:lineRule="auto"/>
        <w:jc w:val="both"/>
        <w:rPr>
          <w:color w:val="00B050"/>
        </w:rPr>
      </w:pPr>
      <w:r w:rsidRPr="000903A9">
        <w:rPr>
          <w:b/>
          <w:color w:val="00B050"/>
        </w:rPr>
        <w:t>DUBEN</w:t>
      </w:r>
    </w:p>
    <w:p w14:paraId="1C58FF86"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Péče o přírodu</w:t>
      </w:r>
    </w:p>
    <w:p w14:paraId="1C58FF87"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Den Země</w:t>
      </w:r>
    </w:p>
    <w:p w14:paraId="1C58FF88" w14:textId="77777777" w:rsidR="004F009F" w:rsidRPr="000903A9" w:rsidRDefault="004F009F" w:rsidP="00796137">
      <w:pPr>
        <w:spacing w:line="276" w:lineRule="auto"/>
        <w:jc w:val="both"/>
        <w:rPr>
          <w:color w:val="00B050"/>
        </w:rPr>
      </w:pPr>
      <w:r w:rsidRPr="000903A9">
        <w:rPr>
          <w:b/>
          <w:color w:val="00B050"/>
        </w:rPr>
        <w:t>KVĚTEN</w:t>
      </w:r>
    </w:p>
    <w:p w14:paraId="1C58FF89"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Koloběh vody – využití školní zahrady</w:t>
      </w:r>
    </w:p>
    <w:p w14:paraId="1C58FF8A"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lastRenderedPageBreak/>
        <w:t>Péče o rostliny a stromy na školní zahradě</w:t>
      </w:r>
    </w:p>
    <w:p w14:paraId="1C58FF8B"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Bylinková zahrádka</w:t>
      </w:r>
    </w:p>
    <w:p w14:paraId="1C58FF8C" w14:textId="77777777" w:rsidR="004F009F" w:rsidRPr="000903A9" w:rsidRDefault="004F009F" w:rsidP="00796137">
      <w:pPr>
        <w:spacing w:line="276" w:lineRule="auto"/>
        <w:jc w:val="both"/>
        <w:rPr>
          <w:color w:val="00B050"/>
        </w:rPr>
      </w:pPr>
      <w:r w:rsidRPr="000903A9">
        <w:rPr>
          <w:b/>
          <w:color w:val="00B050"/>
        </w:rPr>
        <w:t>ČERVEN</w:t>
      </w:r>
    </w:p>
    <w:p w14:paraId="1C58FF8D"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Louka, vodní breberky, brouci</w:t>
      </w:r>
    </w:p>
    <w:p w14:paraId="1C58FF8E"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b/>
          <w:sz w:val="24"/>
          <w:szCs w:val="24"/>
        </w:rPr>
      </w:pPr>
      <w:r w:rsidRPr="004F009F">
        <w:rPr>
          <w:rFonts w:ascii="Times New Roman" w:hAnsi="Times New Roman" w:cs="Times New Roman"/>
          <w:b/>
          <w:sz w:val="24"/>
          <w:szCs w:val="24"/>
        </w:rPr>
        <w:t>My a příroda – výlety, sportování</w:t>
      </w:r>
    </w:p>
    <w:p w14:paraId="1C58FF8F"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b/>
          <w:sz w:val="24"/>
          <w:szCs w:val="24"/>
        </w:rPr>
        <w:t xml:space="preserve">Chodíme pěšky </w:t>
      </w:r>
      <w:r>
        <w:rPr>
          <w:rFonts w:ascii="Times New Roman" w:hAnsi="Times New Roman" w:cs="Times New Roman"/>
          <w:b/>
          <w:sz w:val="24"/>
          <w:szCs w:val="24"/>
        </w:rPr>
        <w:t xml:space="preserve">– ochrana přírody (smog, </w:t>
      </w:r>
      <w:proofErr w:type="gramStart"/>
      <w:r>
        <w:rPr>
          <w:rFonts w:ascii="Times New Roman" w:hAnsi="Times New Roman" w:cs="Times New Roman"/>
          <w:b/>
          <w:sz w:val="24"/>
          <w:szCs w:val="24"/>
        </w:rPr>
        <w:t>auta,…</w:t>
      </w:r>
      <w:proofErr w:type="gramEnd"/>
      <w:r w:rsidRPr="004F009F">
        <w:rPr>
          <w:rFonts w:ascii="Times New Roman" w:hAnsi="Times New Roman" w:cs="Times New Roman"/>
          <w:b/>
          <w:sz w:val="24"/>
          <w:szCs w:val="24"/>
        </w:rPr>
        <w:t>)</w:t>
      </w:r>
    </w:p>
    <w:p w14:paraId="1C58FF90" w14:textId="77777777" w:rsidR="004F009F" w:rsidRPr="004F009F" w:rsidRDefault="006429A3" w:rsidP="00796137">
      <w:pPr>
        <w:spacing w:line="276" w:lineRule="auto"/>
        <w:jc w:val="both"/>
      </w:pPr>
      <w:r>
        <w:rPr>
          <w:noProof/>
          <w:lang w:eastAsia="cs-CZ"/>
        </w:rPr>
        <w:drawing>
          <wp:anchor distT="0" distB="0" distL="114300" distR="114300" simplePos="0" relativeHeight="251651072" behindDoc="1" locked="0" layoutInCell="1" allowOverlap="1" wp14:anchorId="1C59016E" wp14:editId="3DF91847">
            <wp:simplePos x="0" y="0"/>
            <wp:positionH relativeFrom="margin">
              <wp:posOffset>3270885</wp:posOffset>
            </wp:positionH>
            <wp:positionV relativeFrom="paragraph">
              <wp:posOffset>56515</wp:posOffset>
            </wp:positionV>
            <wp:extent cx="2488565" cy="1860550"/>
            <wp:effectExtent l="0" t="0" r="6985" b="6350"/>
            <wp:wrapTight wrapText="bothSides">
              <wp:wrapPolygon edited="0">
                <wp:start x="661" y="0"/>
                <wp:lineTo x="0" y="442"/>
                <wp:lineTo x="0" y="20347"/>
                <wp:lineTo x="165" y="21231"/>
                <wp:lineTo x="661" y="21453"/>
                <wp:lineTo x="20834" y="21453"/>
                <wp:lineTo x="21330" y="21231"/>
                <wp:lineTo x="21495" y="20347"/>
                <wp:lineTo x="21495" y="442"/>
                <wp:lineTo x="20834" y="0"/>
                <wp:lineTo x="661" y="0"/>
              </wp:wrapPolygon>
            </wp:wrapTight>
            <wp:docPr id="34" name="Obrázek 3" descr="C:\Users\Hana Kučerková\Desktop\fotky stáž\IMG_6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C:\Users\Hana Kučerková\Desktop\fotky stáž\IMG_613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88565" cy="1860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50048" behindDoc="1" locked="0" layoutInCell="1" allowOverlap="1" wp14:anchorId="1C590170" wp14:editId="03AE0DFB">
            <wp:simplePos x="0" y="0"/>
            <wp:positionH relativeFrom="margin">
              <wp:posOffset>-5080</wp:posOffset>
            </wp:positionH>
            <wp:positionV relativeFrom="paragraph">
              <wp:posOffset>27305</wp:posOffset>
            </wp:positionV>
            <wp:extent cx="2560320" cy="1924050"/>
            <wp:effectExtent l="0" t="0" r="0" b="0"/>
            <wp:wrapTight wrapText="bothSides">
              <wp:wrapPolygon edited="0">
                <wp:start x="643" y="0"/>
                <wp:lineTo x="0" y="428"/>
                <wp:lineTo x="0" y="20745"/>
                <wp:lineTo x="482" y="21386"/>
                <wp:lineTo x="643" y="21386"/>
                <wp:lineTo x="20732" y="21386"/>
                <wp:lineTo x="20893" y="21386"/>
                <wp:lineTo x="21375" y="20745"/>
                <wp:lineTo x="21375" y="428"/>
                <wp:lineTo x="20732" y="0"/>
                <wp:lineTo x="643" y="0"/>
              </wp:wrapPolygon>
            </wp:wrapTight>
            <wp:docPr id="33" name="Obrázek 4" descr="C:\Users\Hana Kučerková\Desktop\fotky stáž\IMG_6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C:\Users\Hana Kučerková\Desktop\fotky stáž\IMG_601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60320" cy="19240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C58FF91" w14:textId="77777777" w:rsidR="004F009F" w:rsidRPr="004F009F" w:rsidRDefault="004F009F" w:rsidP="00796137">
      <w:pPr>
        <w:spacing w:line="276" w:lineRule="auto"/>
        <w:jc w:val="both"/>
      </w:pPr>
    </w:p>
    <w:p w14:paraId="1C58FF92" w14:textId="77777777" w:rsidR="004F009F" w:rsidRPr="004F009F" w:rsidRDefault="004F009F" w:rsidP="00796137">
      <w:pPr>
        <w:spacing w:line="276" w:lineRule="auto"/>
        <w:jc w:val="both"/>
      </w:pPr>
    </w:p>
    <w:p w14:paraId="1C58FF93" w14:textId="77777777" w:rsidR="004F009F" w:rsidRPr="004F009F" w:rsidRDefault="004F009F" w:rsidP="00796137">
      <w:pPr>
        <w:spacing w:line="276" w:lineRule="auto"/>
        <w:jc w:val="both"/>
      </w:pPr>
    </w:p>
    <w:p w14:paraId="1C58FF94" w14:textId="77777777" w:rsidR="004F009F" w:rsidRPr="004F009F" w:rsidRDefault="004F009F" w:rsidP="00796137">
      <w:pPr>
        <w:spacing w:line="276" w:lineRule="auto"/>
        <w:jc w:val="both"/>
      </w:pPr>
    </w:p>
    <w:p w14:paraId="1C58FF95" w14:textId="77777777" w:rsidR="004F009F" w:rsidRPr="004F009F" w:rsidRDefault="004F009F" w:rsidP="00796137">
      <w:pPr>
        <w:spacing w:line="276" w:lineRule="auto"/>
        <w:jc w:val="both"/>
      </w:pPr>
    </w:p>
    <w:p w14:paraId="1C58FF96" w14:textId="77777777" w:rsidR="004F009F" w:rsidRDefault="004F009F" w:rsidP="00796137">
      <w:pPr>
        <w:spacing w:line="276" w:lineRule="auto"/>
        <w:jc w:val="both"/>
      </w:pPr>
    </w:p>
    <w:p w14:paraId="1C58FF97" w14:textId="77777777" w:rsidR="004F009F" w:rsidRDefault="004F009F" w:rsidP="00796137">
      <w:pPr>
        <w:spacing w:line="276" w:lineRule="auto"/>
        <w:jc w:val="both"/>
      </w:pPr>
    </w:p>
    <w:p w14:paraId="1C58FF98" w14:textId="77777777" w:rsidR="004F009F" w:rsidRDefault="004F009F" w:rsidP="00796137">
      <w:pPr>
        <w:spacing w:line="276" w:lineRule="auto"/>
        <w:jc w:val="both"/>
      </w:pPr>
    </w:p>
    <w:p w14:paraId="1C58FF99" w14:textId="77777777" w:rsidR="004F009F" w:rsidRDefault="004F009F" w:rsidP="00796137">
      <w:pPr>
        <w:spacing w:line="276" w:lineRule="auto"/>
        <w:jc w:val="both"/>
      </w:pPr>
    </w:p>
    <w:p w14:paraId="1C58FF9A" w14:textId="77777777" w:rsidR="004F009F" w:rsidRPr="004F009F" w:rsidRDefault="004F009F" w:rsidP="00796137">
      <w:pPr>
        <w:spacing w:line="276" w:lineRule="auto"/>
        <w:jc w:val="both"/>
      </w:pPr>
    </w:p>
    <w:p w14:paraId="1C58FF9B" w14:textId="77777777" w:rsidR="004F009F" w:rsidRPr="0086305C" w:rsidRDefault="004F009F" w:rsidP="00796137">
      <w:pPr>
        <w:spacing w:line="276" w:lineRule="auto"/>
        <w:jc w:val="both"/>
        <w:rPr>
          <w:b/>
          <w:color w:val="00B050"/>
        </w:rPr>
      </w:pPr>
      <w:r w:rsidRPr="0086305C">
        <w:rPr>
          <w:b/>
          <w:color w:val="00B050"/>
        </w:rPr>
        <w:t xml:space="preserve">Spolupráce </w:t>
      </w:r>
      <w:r w:rsidR="00CA16B9">
        <w:rPr>
          <w:b/>
          <w:color w:val="00B050"/>
        </w:rPr>
        <w:t>mateřské školy</w:t>
      </w:r>
      <w:r w:rsidRPr="0086305C">
        <w:rPr>
          <w:b/>
          <w:color w:val="00B050"/>
        </w:rPr>
        <w:t xml:space="preserve"> a rodiny, podmínky EVVO</w:t>
      </w:r>
      <w:r w:rsidR="0086305C">
        <w:rPr>
          <w:b/>
          <w:color w:val="00B050"/>
        </w:rPr>
        <w:t>:</w:t>
      </w:r>
    </w:p>
    <w:p w14:paraId="1C58FF9C" w14:textId="77777777" w:rsidR="0086305C" w:rsidRDefault="0086305C" w:rsidP="00796137">
      <w:pPr>
        <w:spacing w:line="276" w:lineRule="auto"/>
        <w:jc w:val="both"/>
      </w:pPr>
    </w:p>
    <w:p w14:paraId="1C58FF9D" w14:textId="77777777" w:rsidR="004F009F" w:rsidRPr="004F009F" w:rsidRDefault="004F009F" w:rsidP="00796137">
      <w:pPr>
        <w:spacing w:line="276" w:lineRule="auto"/>
        <w:jc w:val="both"/>
      </w:pPr>
      <w:r w:rsidRPr="004F009F">
        <w:t>Prvky ekologické výchovy musí prolínat celým výchovným působením, je nutné vytvářet dostatek podnětů ke hře, prvotní práce i učení vychází z poznávání přírody, z hodnocení přírody. Umožňujeme dětem získávat vědomosti a poznatky na základě smyslového vnímání a vlastních prožitků. Ekovýchovný systém uskutečňovaný s dětmi musí být v souladu s cílem eko výchovy.</w:t>
      </w:r>
    </w:p>
    <w:p w14:paraId="1C58FF9E" w14:textId="77777777" w:rsidR="004F009F" w:rsidRDefault="004F009F" w:rsidP="00796137">
      <w:pPr>
        <w:spacing w:line="276" w:lineRule="auto"/>
        <w:jc w:val="both"/>
      </w:pPr>
      <w:r w:rsidRPr="004F009F">
        <w:t>Tato naše vize by se neobešla bez spolupráce s rodiči, bez společných aktivit:</w:t>
      </w:r>
    </w:p>
    <w:p w14:paraId="30F479F4" w14:textId="77777777" w:rsidR="00320913" w:rsidRPr="004F009F" w:rsidRDefault="00320913" w:rsidP="00796137">
      <w:pPr>
        <w:spacing w:line="276" w:lineRule="auto"/>
        <w:jc w:val="both"/>
      </w:pPr>
    </w:p>
    <w:p w14:paraId="1C58FFA0"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Při plnění jednotlivých témat – Odpady kolem nás, Poznáváme život na naší zahradě, Kde se bere pitná voda, Jezinka Bezinka,</w:t>
      </w:r>
      <w:r>
        <w:rPr>
          <w:rFonts w:ascii="Times New Roman" w:hAnsi="Times New Roman" w:cs="Times New Roman"/>
          <w:sz w:val="24"/>
          <w:szCs w:val="24"/>
        </w:rPr>
        <w:t xml:space="preserve"> </w:t>
      </w:r>
      <w:r w:rsidR="0086305C">
        <w:rPr>
          <w:rFonts w:ascii="Times New Roman" w:hAnsi="Times New Roman" w:cs="Times New Roman"/>
          <w:sz w:val="24"/>
          <w:szCs w:val="24"/>
        </w:rPr>
        <w:t xml:space="preserve">Stromoví </w:t>
      </w:r>
      <w:proofErr w:type="gramStart"/>
      <w:r w:rsidR="0086305C">
        <w:rPr>
          <w:rFonts w:ascii="Times New Roman" w:hAnsi="Times New Roman" w:cs="Times New Roman"/>
          <w:sz w:val="24"/>
          <w:szCs w:val="24"/>
        </w:rPr>
        <w:t>skřítci,…</w:t>
      </w:r>
      <w:proofErr w:type="gramEnd"/>
      <w:r w:rsidR="0086305C">
        <w:rPr>
          <w:rFonts w:ascii="Times New Roman" w:hAnsi="Times New Roman" w:cs="Times New Roman"/>
          <w:sz w:val="24"/>
          <w:szCs w:val="24"/>
        </w:rPr>
        <w:t xml:space="preserve"> </w:t>
      </w:r>
      <w:r w:rsidRPr="004F009F">
        <w:rPr>
          <w:rFonts w:ascii="Times New Roman" w:hAnsi="Times New Roman" w:cs="Times New Roman"/>
          <w:sz w:val="24"/>
          <w:szCs w:val="24"/>
        </w:rPr>
        <w:t xml:space="preserve">v souvislosti s tím – výroba </w:t>
      </w:r>
      <w:proofErr w:type="spellStart"/>
      <w:r w:rsidRPr="004F009F">
        <w:rPr>
          <w:rFonts w:ascii="Times New Roman" w:hAnsi="Times New Roman" w:cs="Times New Roman"/>
          <w:sz w:val="24"/>
          <w:szCs w:val="24"/>
        </w:rPr>
        <w:t>podzimníčků</w:t>
      </w:r>
      <w:proofErr w:type="spellEnd"/>
      <w:r w:rsidRPr="004F009F">
        <w:rPr>
          <w:rFonts w:ascii="Times New Roman" w:hAnsi="Times New Roman" w:cs="Times New Roman"/>
          <w:sz w:val="24"/>
          <w:szCs w:val="24"/>
        </w:rPr>
        <w:t>, výroba ptačích budek, krmítek vyřezávání dýní, dopl</w:t>
      </w:r>
      <w:r w:rsidR="0086305C">
        <w:rPr>
          <w:rFonts w:ascii="Times New Roman" w:hAnsi="Times New Roman" w:cs="Times New Roman"/>
          <w:sz w:val="24"/>
          <w:szCs w:val="24"/>
        </w:rPr>
        <w:t>nění zahrady dřevěnými prvky,…</w:t>
      </w:r>
    </w:p>
    <w:p w14:paraId="1C58FFA1"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Společné výlety</w:t>
      </w:r>
    </w:p>
    <w:p w14:paraId="1C58FFA2" w14:textId="664FD2AD"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Účast rodičů na výchovných programec</w:t>
      </w:r>
      <w:r>
        <w:rPr>
          <w:rFonts w:ascii="Times New Roman" w:hAnsi="Times New Roman" w:cs="Times New Roman"/>
          <w:sz w:val="24"/>
          <w:szCs w:val="24"/>
        </w:rPr>
        <w:t xml:space="preserve">h v </w:t>
      </w:r>
      <w:proofErr w:type="spellStart"/>
      <w:r>
        <w:rPr>
          <w:rFonts w:ascii="Times New Roman" w:hAnsi="Times New Roman" w:cs="Times New Roman"/>
          <w:sz w:val="24"/>
          <w:szCs w:val="24"/>
        </w:rPr>
        <w:t>Alcedu</w:t>
      </w:r>
      <w:proofErr w:type="spellEnd"/>
      <w:r>
        <w:rPr>
          <w:rFonts w:ascii="Times New Roman" w:hAnsi="Times New Roman" w:cs="Times New Roman"/>
          <w:sz w:val="24"/>
          <w:szCs w:val="24"/>
        </w:rPr>
        <w:t xml:space="preserve"> Vsetín, </w:t>
      </w:r>
      <w:r w:rsidR="00A579F3">
        <w:rPr>
          <w:rFonts w:ascii="Times New Roman" w:hAnsi="Times New Roman" w:cs="Times New Roman"/>
          <w:sz w:val="24"/>
          <w:szCs w:val="24"/>
        </w:rPr>
        <w:t>ekocentrum ve VM</w:t>
      </w:r>
    </w:p>
    <w:p w14:paraId="1C58FFA3"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Pomoc při výsadbě zahrady</w:t>
      </w:r>
    </w:p>
    <w:p w14:paraId="1C58FFA4"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Doplnění prvků EVVO ve třídách</w:t>
      </w:r>
    </w:p>
    <w:p w14:paraId="1C58FFA5"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Možn</w:t>
      </w:r>
      <w:r w:rsidR="0086305C">
        <w:rPr>
          <w:rFonts w:ascii="Times New Roman" w:hAnsi="Times New Roman" w:cs="Times New Roman"/>
          <w:sz w:val="24"/>
          <w:szCs w:val="24"/>
        </w:rPr>
        <w:t>ost navštívit rodiny dětí, které</w:t>
      </w:r>
      <w:r w:rsidRPr="004F009F">
        <w:rPr>
          <w:rFonts w:ascii="Times New Roman" w:hAnsi="Times New Roman" w:cs="Times New Roman"/>
          <w:sz w:val="24"/>
          <w:szCs w:val="24"/>
        </w:rPr>
        <w:t xml:space="preserve"> mohou dětem ukázat domácí </w:t>
      </w:r>
      <w:r w:rsidR="0086305C">
        <w:rPr>
          <w:rFonts w:ascii="Times New Roman" w:hAnsi="Times New Roman" w:cs="Times New Roman"/>
          <w:sz w:val="24"/>
          <w:szCs w:val="24"/>
        </w:rPr>
        <w:t xml:space="preserve">zvířata, u rybníku – </w:t>
      </w:r>
      <w:proofErr w:type="gramStart"/>
      <w:r w:rsidR="0086305C">
        <w:rPr>
          <w:rFonts w:ascii="Times New Roman" w:hAnsi="Times New Roman" w:cs="Times New Roman"/>
          <w:sz w:val="24"/>
          <w:szCs w:val="24"/>
        </w:rPr>
        <w:t>sádku,</w:t>
      </w:r>
      <w:r w:rsidRPr="004F009F">
        <w:rPr>
          <w:rFonts w:ascii="Times New Roman" w:hAnsi="Times New Roman" w:cs="Times New Roman"/>
          <w:sz w:val="24"/>
          <w:szCs w:val="24"/>
        </w:rPr>
        <w:t>…</w:t>
      </w:r>
      <w:proofErr w:type="gramEnd"/>
    </w:p>
    <w:p w14:paraId="1C58FFA6" w14:textId="77777777" w:rsidR="004F009F" w:rsidRPr="004F009F" w:rsidRDefault="004F009F" w:rsidP="00ED1785">
      <w:pPr>
        <w:pStyle w:val="Odstavecseseznamem"/>
        <w:numPr>
          <w:ilvl w:val="0"/>
          <w:numId w:val="28"/>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lastRenderedPageBreak/>
        <w:t xml:space="preserve">Pomoc při Dnu země – úklid kolem MŠ, uklízení </w:t>
      </w:r>
      <w:proofErr w:type="gramStart"/>
      <w:r w:rsidRPr="004F009F">
        <w:rPr>
          <w:rFonts w:ascii="Times New Roman" w:hAnsi="Times New Roman" w:cs="Times New Roman"/>
          <w:sz w:val="24"/>
          <w:szCs w:val="24"/>
        </w:rPr>
        <w:t>studánek,…</w:t>
      </w:r>
      <w:proofErr w:type="gramEnd"/>
    </w:p>
    <w:p w14:paraId="1C58FFA7" w14:textId="77777777" w:rsidR="004F009F" w:rsidRPr="004F009F" w:rsidRDefault="004F009F" w:rsidP="00796137">
      <w:pPr>
        <w:spacing w:line="276" w:lineRule="auto"/>
        <w:jc w:val="both"/>
      </w:pPr>
      <w:r w:rsidRPr="004F009F">
        <w:t xml:space="preserve">Naše mateřská škola je zařazena do sítě </w:t>
      </w:r>
      <w:proofErr w:type="gramStart"/>
      <w:r w:rsidRPr="004F009F">
        <w:t>„ Mrkvička</w:t>
      </w:r>
      <w:proofErr w:type="gramEnd"/>
      <w:r w:rsidRPr="004F009F">
        <w:t>“ – to je síť MŠ, které mají ve svém programu nebo ŠV</w:t>
      </w:r>
      <w:r w:rsidR="0086305C">
        <w:t>P zařazenu ekologickou výchovu.</w:t>
      </w:r>
    </w:p>
    <w:p w14:paraId="1C58FFA8" w14:textId="77777777" w:rsidR="004F009F" w:rsidRPr="004F009F" w:rsidRDefault="004F009F" w:rsidP="00796137">
      <w:pPr>
        <w:spacing w:line="276" w:lineRule="auto"/>
        <w:jc w:val="both"/>
      </w:pPr>
      <w:r w:rsidRPr="004F009F">
        <w:t xml:space="preserve">V roce 2014 jsme byli vybráni jako jediná mateřská škola </w:t>
      </w:r>
      <w:r w:rsidR="0086305C">
        <w:t>ve Zlínském kraji do projektu „S Mrkvičkou na zkušenou“</w:t>
      </w:r>
      <w:r w:rsidRPr="004F009F">
        <w:t>, kterou pořádalo středisko Pavučina z Prahy. Byly u nás na stáži paní učitelky z Jablonce n.</w:t>
      </w:r>
      <w:r w:rsidR="0086305C">
        <w:t xml:space="preserve"> </w:t>
      </w:r>
      <w:proofErr w:type="gramStart"/>
      <w:r w:rsidRPr="004F009F">
        <w:t>Nisou  -</w:t>
      </w:r>
      <w:proofErr w:type="gramEnd"/>
      <w:r w:rsidRPr="004F009F">
        <w:t xml:space="preserve"> se zaměřením na přírodní zahradu. My jsme byli s naší koordinátorkou EVVO na stáži v Soběslavi v MŠ DUHA – přírodní zahrada </w:t>
      </w:r>
      <w:r w:rsidR="0086305C">
        <w:t xml:space="preserve">+ praktické činnosti, také manažerské zkušenosti u </w:t>
      </w:r>
      <w:r w:rsidRPr="004F009F">
        <w:t>Mgr. Alenky Krejčové – něco úžasného.</w:t>
      </w:r>
    </w:p>
    <w:p w14:paraId="1C58FFA9" w14:textId="77777777" w:rsidR="004F009F" w:rsidRPr="0086305C" w:rsidRDefault="004F009F" w:rsidP="00796137">
      <w:pPr>
        <w:spacing w:line="276" w:lineRule="auto"/>
        <w:jc w:val="both"/>
      </w:pPr>
      <w:r w:rsidRPr="004F009F">
        <w:t xml:space="preserve">I tyto zkušenosti posunují naše snažení vpřed – doplňujeme stále nové aktivity a témata. Vše využíváme při tvorbě ŠVP </w:t>
      </w:r>
      <w:r w:rsidR="0086305C">
        <w:t>PV a TVP PV naší mateřské školy.</w:t>
      </w:r>
    </w:p>
    <w:p w14:paraId="1C58FFAA" w14:textId="77777777" w:rsidR="004F009F" w:rsidRPr="004F009F" w:rsidRDefault="004F009F" w:rsidP="00796137">
      <w:pPr>
        <w:spacing w:line="276" w:lineRule="auto"/>
        <w:jc w:val="both"/>
        <w:rPr>
          <w:color w:val="FFFFFF"/>
        </w:rPr>
      </w:pPr>
    </w:p>
    <w:p w14:paraId="1C58FFAB" w14:textId="77777777" w:rsidR="004F009F" w:rsidRDefault="004F009F" w:rsidP="00796137">
      <w:pPr>
        <w:spacing w:line="276" w:lineRule="auto"/>
        <w:jc w:val="both"/>
        <w:rPr>
          <w:b/>
          <w:color w:val="00B050"/>
        </w:rPr>
      </w:pPr>
      <w:r w:rsidRPr="0086305C">
        <w:rPr>
          <w:b/>
          <w:color w:val="00B050"/>
        </w:rPr>
        <w:t>Naše cíle:</w:t>
      </w:r>
    </w:p>
    <w:p w14:paraId="1C58FFAC" w14:textId="77777777" w:rsidR="0086305C" w:rsidRPr="0086305C" w:rsidRDefault="0086305C" w:rsidP="00796137">
      <w:pPr>
        <w:spacing w:line="276" w:lineRule="auto"/>
        <w:jc w:val="both"/>
      </w:pPr>
    </w:p>
    <w:p w14:paraId="1C58FFAD" w14:textId="77777777" w:rsidR="004F009F" w:rsidRPr="004F009F" w:rsidRDefault="0086305C"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Pr>
          <w:rFonts w:ascii="Times New Roman" w:hAnsi="Times New Roman" w:cs="Times New Roman"/>
          <w:sz w:val="24"/>
          <w:szCs w:val="24"/>
        </w:rPr>
        <w:t>Vytvářet takové metody</w:t>
      </w:r>
      <w:r w:rsidR="004F009F" w:rsidRPr="004F009F">
        <w:rPr>
          <w:rFonts w:ascii="Times New Roman" w:hAnsi="Times New Roman" w:cs="Times New Roman"/>
          <w:sz w:val="24"/>
          <w:szCs w:val="24"/>
        </w:rPr>
        <w:t xml:space="preserve"> a přístupy k práci, které umožní dětem využití </w:t>
      </w:r>
      <w:r>
        <w:rPr>
          <w:rFonts w:ascii="Times New Roman" w:hAnsi="Times New Roman" w:cs="Times New Roman"/>
          <w:sz w:val="24"/>
          <w:szCs w:val="24"/>
        </w:rPr>
        <w:t>jejich schopností spolupracovat</w:t>
      </w:r>
      <w:r w:rsidR="004F009F" w:rsidRPr="004F009F">
        <w:rPr>
          <w:rFonts w:ascii="Times New Roman" w:hAnsi="Times New Roman" w:cs="Times New Roman"/>
          <w:sz w:val="24"/>
          <w:szCs w:val="24"/>
        </w:rPr>
        <w:t>, komunikativní dovednosti</w:t>
      </w:r>
    </w:p>
    <w:p w14:paraId="1C58FFAE" w14:textId="77777777" w:rsidR="004F009F" w:rsidRPr="004F009F" w:rsidRDefault="004F009F"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Děti musí vidět výsledky své práce – výstavy pro rodiče, veřejnost, herbá</w:t>
      </w:r>
      <w:r w:rsidR="0086305C">
        <w:rPr>
          <w:rFonts w:ascii="Times New Roman" w:hAnsi="Times New Roman" w:cs="Times New Roman"/>
          <w:sz w:val="24"/>
          <w:szCs w:val="24"/>
        </w:rPr>
        <w:t xml:space="preserve">ře, zahrádky, </w:t>
      </w:r>
      <w:proofErr w:type="gramStart"/>
      <w:r w:rsidR="0086305C">
        <w:rPr>
          <w:rFonts w:ascii="Times New Roman" w:hAnsi="Times New Roman" w:cs="Times New Roman"/>
          <w:sz w:val="24"/>
          <w:szCs w:val="24"/>
        </w:rPr>
        <w:t>fotodokumentace,…</w:t>
      </w:r>
      <w:proofErr w:type="gramEnd"/>
    </w:p>
    <w:p w14:paraId="1C58FFAF" w14:textId="77777777" w:rsidR="004F009F" w:rsidRPr="004F009F" w:rsidRDefault="004F009F"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Seznamovat a zapojovat rodiče do dění v MŠ</w:t>
      </w:r>
    </w:p>
    <w:p w14:paraId="1C58FFB0" w14:textId="77777777" w:rsidR="004F009F" w:rsidRPr="004F009F" w:rsidRDefault="004F009F"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Vytvářet v MŠ prostředí, které odpovídá zaměření ŠVP – estetika</w:t>
      </w:r>
      <w:r w:rsidR="0086305C">
        <w:rPr>
          <w:rFonts w:ascii="Times New Roman" w:hAnsi="Times New Roman" w:cs="Times New Roman"/>
          <w:sz w:val="24"/>
          <w:szCs w:val="24"/>
        </w:rPr>
        <w:t xml:space="preserve">, zeleň, informační </w:t>
      </w:r>
      <w:proofErr w:type="gramStart"/>
      <w:r w:rsidR="0086305C">
        <w:rPr>
          <w:rFonts w:ascii="Times New Roman" w:hAnsi="Times New Roman" w:cs="Times New Roman"/>
          <w:sz w:val="24"/>
          <w:szCs w:val="24"/>
        </w:rPr>
        <w:t>materiály,…</w:t>
      </w:r>
      <w:proofErr w:type="gramEnd"/>
    </w:p>
    <w:p w14:paraId="1C58FFB1" w14:textId="77777777" w:rsidR="004F009F" w:rsidRPr="004F009F" w:rsidRDefault="004F009F"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Umožnit dětem rozvíjet komunikační dovednosti ve vztahu k prostředí, utvářet hygienické návyky, rozvíjet citové vztahy k přírodě a její estetické vnímání</w:t>
      </w:r>
    </w:p>
    <w:p w14:paraId="1C58FFB2" w14:textId="77777777" w:rsidR="004F009F" w:rsidRPr="004F009F" w:rsidRDefault="004F009F"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Základem činností je hra, která se promítá do všech výchovných procesů a pomocí ní dítě získává prvotní povědomí o životě lidí, jejich práci, vzájemných vztazích a vztahu k přírodě</w:t>
      </w:r>
    </w:p>
    <w:p w14:paraId="1C58FFB3" w14:textId="77777777" w:rsidR="004F009F" w:rsidRPr="004F009F" w:rsidRDefault="004F009F"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Správně volit učební pomůcky – pohádka, říkadl</w:t>
      </w:r>
      <w:r w:rsidR="0086305C">
        <w:rPr>
          <w:rFonts w:ascii="Times New Roman" w:hAnsi="Times New Roman" w:cs="Times New Roman"/>
          <w:sz w:val="24"/>
          <w:szCs w:val="24"/>
        </w:rPr>
        <w:t xml:space="preserve">a, básně, obrázky, </w:t>
      </w:r>
      <w:proofErr w:type="gramStart"/>
      <w:r w:rsidR="0086305C">
        <w:rPr>
          <w:rFonts w:ascii="Times New Roman" w:hAnsi="Times New Roman" w:cs="Times New Roman"/>
          <w:sz w:val="24"/>
          <w:szCs w:val="24"/>
        </w:rPr>
        <w:t>stavebnice,…</w:t>
      </w:r>
      <w:proofErr w:type="gramEnd"/>
    </w:p>
    <w:p w14:paraId="1C58FFB4" w14:textId="77777777" w:rsidR="004F009F" w:rsidRPr="004F009F" w:rsidRDefault="004F009F"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Vytvářet koutky živé přírody s rostlinami a zvířátky</w:t>
      </w:r>
    </w:p>
    <w:p w14:paraId="1C58FFB5" w14:textId="327EDA79" w:rsidR="004F009F" w:rsidRPr="004F009F" w:rsidRDefault="004F009F"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Spolupracovat s </w:t>
      </w:r>
      <w:proofErr w:type="spellStart"/>
      <w:r w:rsidRPr="004F009F">
        <w:rPr>
          <w:rFonts w:ascii="Times New Roman" w:hAnsi="Times New Roman" w:cs="Times New Roman"/>
          <w:sz w:val="24"/>
          <w:szCs w:val="24"/>
        </w:rPr>
        <w:t>Alcedem</w:t>
      </w:r>
      <w:proofErr w:type="spellEnd"/>
      <w:r w:rsidRPr="004F009F">
        <w:rPr>
          <w:rFonts w:ascii="Times New Roman" w:hAnsi="Times New Roman" w:cs="Times New Roman"/>
          <w:sz w:val="24"/>
          <w:szCs w:val="24"/>
        </w:rPr>
        <w:t xml:space="preserve"> Vsetín</w:t>
      </w:r>
      <w:r w:rsidR="00A579F3">
        <w:rPr>
          <w:rFonts w:ascii="Times New Roman" w:hAnsi="Times New Roman" w:cs="Times New Roman"/>
          <w:sz w:val="24"/>
          <w:szCs w:val="24"/>
        </w:rPr>
        <w:t xml:space="preserve"> a ekocentrum VM,</w:t>
      </w:r>
      <w:r w:rsidRPr="004F009F">
        <w:rPr>
          <w:rFonts w:ascii="Times New Roman" w:hAnsi="Times New Roman" w:cs="Times New Roman"/>
          <w:sz w:val="24"/>
          <w:szCs w:val="24"/>
        </w:rPr>
        <w:t xml:space="preserve"> využívat jeji</w:t>
      </w:r>
      <w:r w:rsidR="0086305C">
        <w:rPr>
          <w:rFonts w:ascii="Times New Roman" w:hAnsi="Times New Roman" w:cs="Times New Roman"/>
          <w:sz w:val="24"/>
          <w:szCs w:val="24"/>
        </w:rPr>
        <w:t>ch výchovné programy a centra (</w:t>
      </w:r>
      <w:r w:rsidRPr="004F009F">
        <w:rPr>
          <w:rFonts w:ascii="Times New Roman" w:hAnsi="Times New Roman" w:cs="Times New Roman"/>
          <w:sz w:val="24"/>
          <w:szCs w:val="24"/>
        </w:rPr>
        <w:t xml:space="preserve">Hájenka </w:t>
      </w:r>
      <w:proofErr w:type="spellStart"/>
      <w:r w:rsidRPr="004F009F">
        <w:rPr>
          <w:rFonts w:ascii="Times New Roman" w:hAnsi="Times New Roman" w:cs="Times New Roman"/>
          <w:sz w:val="24"/>
          <w:szCs w:val="24"/>
        </w:rPr>
        <w:t>Semetín</w:t>
      </w:r>
      <w:proofErr w:type="spellEnd"/>
      <w:r w:rsidRPr="004F009F">
        <w:rPr>
          <w:rFonts w:ascii="Times New Roman" w:hAnsi="Times New Roman" w:cs="Times New Roman"/>
          <w:sz w:val="24"/>
          <w:szCs w:val="24"/>
        </w:rPr>
        <w:t>)</w:t>
      </w:r>
    </w:p>
    <w:p w14:paraId="1C58FFB6" w14:textId="77777777" w:rsidR="004F009F" w:rsidRPr="004F009F" w:rsidRDefault="004F009F"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Vytvářet na školní přírodní zahradě místo pro poznávání i odpo</w:t>
      </w:r>
      <w:r w:rsidR="0086305C">
        <w:rPr>
          <w:rFonts w:ascii="Times New Roman" w:hAnsi="Times New Roman" w:cs="Times New Roman"/>
          <w:sz w:val="24"/>
          <w:szCs w:val="24"/>
        </w:rPr>
        <w:t xml:space="preserve">činek, doplňovat novými </w:t>
      </w:r>
      <w:proofErr w:type="gramStart"/>
      <w:r w:rsidR="0086305C">
        <w:rPr>
          <w:rFonts w:ascii="Times New Roman" w:hAnsi="Times New Roman" w:cs="Times New Roman"/>
          <w:sz w:val="24"/>
          <w:szCs w:val="24"/>
        </w:rPr>
        <w:t>prvky,…</w:t>
      </w:r>
      <w:proofErr w:type="gramEnd"/>
    </w:p>
    <w:p w14:paraId="1C58FFB7" w14:textId="32B18C01" w:rsidR="004F009F" w:rsidRPr="004F009F" w:rsidRDefault="004F009F"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Účel zahrady pro nejbližší období –hr</w:t>
      </w:r>
      <w:r w:rsidR="00EC67B6">
        <w:rPr>
          <w:rFonts w:ascii="Times New Roman" w:hAnsi="Times New Roman" w:cs="Times New Roman"/>
          <w:sz w:val="24"/>
          <w:szCs w:val="24"/>
        </w:rPr>
        <w:t>y</w:t>
      </w:r>
      <w:r w:rsidRPr="004F009F">
        <w:rPr>
          <w:rFonts w:ascii="Times New Roman" w:hAnsi="Times New Roman" w:cs="Times New Roman"/>
          <w:sz w:val="24"/>
          <w:szCs w:val="24"/>
        </w:rPr>
        <w:t xml:space="preserve"> dětí, setkání s rodiči, kulturní akce, vzdělávání, praktické činnosti</w:t>
      </w:r>
    </w:p>
    <w:p w14:paraId="1C58FFB8" w14:textId="77777777" w:rsidR="004F009F" w:rsidRPr="004F009F" w:rsidRDefault="004F009F" w:rsidP="00ED1785">
      <w:pPr>
        <w:pStyle w:val="Odstavecseseznamem"/>
        <w:numPr>
          <w:ilvl w:val="0"/>
          <w:numId w:val="29"/>
        </w:numPr>
        <w:autoSpaceDN w:val="0"/>
        <w:contextualSpacing w:val="0"/>
        <w:jc w:val="both"/>
        <w:textAlignment w:val="baseline"/>
        <w:rPr>
          <w:rFonts w:ascii="Times New Roman" w:hAnsi="Times New Roman" w:cs="Times New Roman"/>
          <w:sz w:val="24"/>
          <w:szCs w:val="24"/>
        </w:rPr>
      </w:pPr>
      <w:r w:rsidRPr="004F009F">
        <w:rPr>
          <w:rFonts w:ascii="Times New Roman" w:hAnsi="Times New Roman" w:cs="Times New Roman"/>
          <w:sz w:val="24"/>
          <w:szCs w:val="24"/>
        </w:rPr>
        <w:t>Možnost experimentování</w:t>
      </w:r>
    </w:p>
    <w:p w14:paraId="1C58FFB9" w14:textId="77777777" w:rsidR="004F009F" w:rsidRPr="004F009F" w:rsidRDefault="004F009F" w:rsidP="00796137">
      <w:pPr>
        <w:spacing w:line="276" w:lineRule="auto"/>
        <w:jc w:val="both"/>
      </w:pPr>
      <w:r w:rsidRPr="004F009F">
        <w:lastRenderedPageBreak/>
        <w:t>Pro zlepšování naší práce s</w:t>
      </w:r>
      <w:r w:rsidR="00A772EC">
        <w:t>e budou</w:t>
      </w:r>
      <w:r w:rsidRPr="004F009F">
        <w:t xml:space="preserve"> </w:t>
      </w:r>
      <w:r w:rsidR="00A772EC">
        <w:t>učitelé</w:t>
      </w:r>
      <w:r w:rsidRPr="004F009F">
        <w:t xml:space="preserve"> </w:t>
      </w:r>
      <w:proofErr w:type="gramStart"/>
      <w:r w:rsidRPr="004F009F">
        <w:t>vzdělávat  -</w:t>
      </w:r>
      <w:proofErr w:type="gramEnd"/>
      <w:r w:rsidRPr="004F009F">
        <w:t xml:space="preserve"> jak v podobě seminářů, stáží, tak ve studiu knih, časopisů, internetových informací,…S plněním úkolů v oblasti EVVO budeme seznamovat kolegyně vzájemnou informovaností a předáváním získaných metodických materiálů.</w:t>
      </w:r>
    </w:p>
    <w:p w14:paraId="1C58FFBA" w14:textId="77777777" w:rsidR="004F009F" w:rsidRDefault="004F009F" w:rsidP="00796137">
      <w:pPr>
        <w:spacing w:line="276" w:lineRule="auto"/>
        <w:jc w:val="both"/>
      </w:pPr>
      <w:r w:rsidRPr="004F009F">
        <w:t>Pravidelně budeme tento plán inovovat a doplňovat v </w:t>
      </w:r>
      <w:r w:rsidR="00546312">
        <w:t>souvislosti s dalšími podněty a </w:t>
      </w:r>
      <w:r w:rsidRPr="004F009F">
        <w:t>praktickými zkušenostmi v oblasti EVVO.</w:t>
      </w:r>
    </w:p>
    <w:p w14:paraId="1C58FFBB" w14:textId="77777777" w:rsidR="0086305C" w:rsidRPr="004F009F" w:rsidRDefault="0086305C" w:rsidP="00796137">
      <w:pPr>
        <w:spacing w:line="276" w:lineRule="auto"/>
        <w:jc w:val="both"/>
      </w:pPr>
    </w:p>
    <w:p w14:paraId="1C58FFBC" w14:textId="4DC8395C" w:rsidR="00763070" w:rsidRDefault="0086305C" w:rsidP="00763070">
      <w:pPr>
        <w:jc w:val="center"/>
        <w:rPr>
          <w:rFonts w:ascii="Jokerman" w:hAnsi="Jokerman"/>
          <w:b/>
          <w:color w:val="009900"/>
          <w:sz w:val="72"/>
          <w:szCs w:val="72"/>
          <w:u w:val="single"/>
        </w:rPr>
      </w:pPr>
      <w:r>
        <w:br w:type="page"/>
      </w:r>
      <w:r w:rsidR="00763070" w:rsidRPr="005F4BD3">
        <w:rPr>
          <w:rFonts w:ascii="Jokerman" w:hAnsi="Jokerman"/>
          <w:b/>
          <w:color w:val="009900"/>
          <w:sz w:val="72"/>
          <w:szCs w:val="72"/>
          <w:u w:val="single"/>
        </w:rPr>
        <w:lastRenderedPageBreak/>
        <w:t>P</w:t>
      </w:r>
      <w:r w:rsidR="00763070" w:rsidRPr="005F4BD3">
        <w:rPr>
          <w:rFonts w:ascii="Comic Sans MS" w:hAnsi="Comic Sans MS"/>
          <w:b/>
          <w:color w:val="009900"/>
          <w:sz w:val="72"/>
          <w:szCs w:val="72"/>
          <w:u w:val="single"/>
        </w:rPr>
        <w:t>Ř</w:t>
      </w:r>
      <w:r w:rsidR="00763070" w:rsidRPr="005F4BD3">
        <w:rPr>
          <w:rFonts w:ascii="Jokerman" w:hAnsi="Jokerman"/>
          <w:b/>
          <w:color w:val="009900"/>
          <w:sz w:val="72"/>
          <w:szCs w:val="72"/>
          <w:u w:val="single"/>
        </w:rPr>
        <w:t>ÍRODNÍ ZAHRADA</w:t>
      </w:r>
    </w:p>
    <w:p w14:paraId="1C58FFBD" w14:textId="77777777" w:rsidR="00763070" w:rsidRDefault="00763070" w:rsidP="00763070">
      <w:pPr>
        <w:rPr>
          <w:rFonts w:ascii="Jokerman" w:hAnsi="Jokerman"/>
          <w:b/>
          <w:color w:val="009900"/>
          <w:sz w:val="16"/>
          <w:szCs w:val="16"/>
          <w:u w:val="single"/>
        </w:rPr>
      </w:pPr>
    </w:p>
    <w:p w14:paraId="1C58FFBE" w14:textId="77777777" w:rsidR="00763070" w:rsidRPr="005F4BD3" w:rsidRDefault="006429A3" w:rsidP="00763070">
      <w:pPr>
        <w:rPr>
          <w:rFonts w:ascii="Jokerman" w:hAnsi="Jokerman"/>
          <w:sz w:val="16"/>
          <w:szCs w:val="16"/>
        </w:rPr>
      </w:pPr>
      <w:r>
        <w:rPr>
          <w:noProof/>
          <w:lang w:eastAsia="cs-CZ"/>
        </w:rPr>
        <w:drawing>
          <wp:anchor distT="0" distB="762" distL="114300" distR="115062" simplePos="0" relativeHeight="251652096" behindDoc="1" locked="0" layoutInCell="1" allowOverlap="1" wp14:anchorId="1C590172" wp14:editId="1C590173">
            <wp:simplePos x="0" y="0"/>
            <wp:positionH relativeFrom="column">
              <wp:posOffset>365760</wp:posOffset>
            </wp:positionH>
            <wp:positionV relativeFrom="paragraph">
              <wp:posOffset>71120</wp:posOffset>
            </wp:positionV>
            <wp:extent cx="5619623" cy="3333623"/>
            <wp:effectExtent l="0" t="0" r="635" b="635"/>
            <wp:wrapNone/>
            <wp:docPr id="223" name="obrázek 1" descr="C:\Users\Uživatel\Desktop\Zahrada\20150924_1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C:\Users\Uživatel\Desktop\Zahrada\20150924_100002.jpg"/>
                    <pic:cNvPicPr>
                      <a:picLocks noChangeAspect="1" noChangeArrowheads="1"/>
                    </pic:cNvPicPr>
                  </pic:nvPicPr>
                  <pic:blipFill>
                    <a:blip r:embed="rId19" cstate="print"/>
                    <a:srcRect/>
                    <a:stretch>
                      <a:fillRect/>
                    </a:stretch>
                  </pic:blipFill>
                  <pic:spPr bwMode="auto">
                    <a:xfrm>
                      <a:off x="0" y="0"/>
                      <a:ext cx="5619115" cy="333311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C58FFBF" w14:textId="77777777" w:rsidR="00763070" w:rsidRPr="005F4BD3" w:rsidRDefault="00763070" w:rsidP="00763070">
      <w:pPr>
        <w:rPr>
          <w:rFonts w:ascii="Jokerman" w:hAnsi="Jokerman"/>
          <w:sz w:val="16"/>
          <w:szCs w:val="16"/>
        </w:rPr>
      </w:pPr>
    </w:p>
    <w:p w14:paraId="1C58FFC0" w14:textId="77777777" w:rsidR="00763070" w:rsidRPr="005F4BD3" w:rsidRDefault="00763070" w:rsidP="00763070">
      <w:pPr>
        <w:rPr>
          <w:rFonts w:ascii="Jokerman" w:hAnsi="Jokerman"/>
          <w:sz w:val="16"/>
          <w:szCs w:val="16"/>
        </w:rPr>
      </w:pPr>
    </w:p>
    <w:p w14:paraId="1C58FFC1" w14:textId="77777777" w:rsidR="00763070" w:rsidRPr="005F4BD3" w:rsidRDefault="00763070" w:rsidP="00763070">
      <w:pPr>
        <w:rPr>
          <w:rFonts w:ascii="Jokerman" w:hAnsi="Jokerman"/>
          <w:sz w:val="16"/>
          <w:szCs w:val="16"/>
        </w:rPr>
      </w:pPr>
    </w:p>
    <w:p w14:paraId="1C58FFC2" w14:textId="77777777" w:rsidR="00763070" w:rsidRPr="005F4BD3" w:rsidRDefault="00763070" w:rsidP="00763070">
      <w:pPr>
        <w:rPr>
          <w:rFonts w:ascii="Jokerman" w:hAnsi="Jokerman"/>
          <w:sz w:val="16"/>
          <w:szCs w:val="16"/>
        </w:rPr>
      </w:pPr>
    </w:p>
    <w:p w14:paraId="1C58FFC3" w14:textId="77777777" w:rsidR="00763070" w:rsidRPr="005F4BD3" w:rsidRDefault="00763070" w:rsidP="00763070">
      <w:pPr>
        <w:rPr>
          <w:rFonts w:ascii="Jokerman" w:hAnsi="Jokerman"/>
          <w:sz w:val="16"/>
          <w:szCs w:val="16"/>
        </w:rPr>
      </w:pPr>
    </w:p>
    <w:p w14:paraId="1C58FFC4" w14:textId="77777777" w:rsidR="00763070" w:rsidRPr="005F4BD3" w:rsidRDefault="00763070" w:rsidP="00763070">
      <w:pPr>
        <w:rPr>
          <w:rFonts w:ascii="Jokerman" w:hAnsi="Jokerman"/>
          <w:sz w:val="16"/>
          <w:szCs w:val="16"/>
        </w:rPr>
      </w:pPr>
    </w:p>
    <w:p w14:paraId="1C58FFC5" w14:textId="77777777" w:rsidR="00763070" w:rsidRDefault="00763070" w:rsidP="00763070">
      <w:pPr>
        <w:rPr>
          <w:rFonts w:ascii="Jokerman" w:hAnsi="Jokerman"/>
          <w:sz w:val="16"/>
          <w:szCs w:val="16"/>
        </w:rPr>
      </w:pPr>
    </w:p>
    <w:p w14:paraId="1C58FFC6" w14:textId="77777777" w:rsidR="00763070" w:rsidRDefault="00763070" w:rsidP="00763070">
      <w:pPr>
        <w:rPr>
          <w:rFonts w:ascii="Jokerman" w:hAnsi="Jokerman"/>
          <w:sz w:val="16"/>
          <w:szCs w:val="16"/>
        </w:rPr>
      </w:pPr>
    </w:p>
    <w:p w14:paraId="1C58FFC7" w14:textId="77777777" w:rsidR="00763070" w:rsidRDefault="00763070" w:rsidP="00763070">
      <w:pPr>
        <w:rPr>
          <w:rFonts w:ascii="Jokerman" w:hAnsi="Jokerman"/>
          <w:sz w:val="16"/>
          <w:szCs w:val="16"/>
        </w:rPr>
      </w:pPr>
    </w:p>
    <w:p w14:paraId="1C58FFC8" w14:textId="77777777" w:rsidR="00763070" w:rsidRDefault="00763070" w:rsidP="00763070">
      <w:pPr>
        <w:rPr>
          <w:rFonts w:ascii="Jokerman" w:hAnsi="Jokerman"/>
          <w:sz w:val="16"/>
          <w:szCs w:val="16"/>
        </w:rPr>
      </w:pPr>
    </w:p>
    <w:p w14:paraId="1C58FFC9" w14:textId="77777777" w:rsidR="00763070" w:rsidRDefault="00763070" w:rsidP="00763070">
      <w:pPr>
        <w:rPr>
          <w:rFonts w:ascii="Jokerman" w:hAnsi="Jokerman"/>
          <w:sz w:val="16"/>
          <w:szCs w:val="16"/>
        </w:rPr>
      </w:pPr>
    </w:p>
    <w:p w14:paraId="1C58FFCA" w14:textId="77777777" w:rsidR="00763070" w:rsidRDefault="00763070" w:rsidP="00763070">
      <w:pPr>
        <w:rPr>
          <w:rFonts w:ascii="Jokerman" w:hAnsi="Jokerman"/>
          <w:sz w:val="16"/>
          <w:szCs w:val="16"/>
        </w:rPr>
      </w:pPr>
    </w:p>
    <w:p w14:paraId="1C58FFCB" w14:textId="77777777" w:rsidR="00763070" w:rsidRDefault="00763070" w:rsidP="00763070">
      <w:pPr>
        <w:rPr>
          <w:rFonts w:ascii="Jokerman" w:hAnsi="Jokerman"/>
          <w:sz w:val="16"/>
          <w:szCs w:val="16"/>
        </w:rPr>
      </w:pPr>
    </w:p>
    <w:p w14:paraId="1C58FFCC" w14:textId="77777777" w:rsidR="00763070" w:rsidRDefault="00763070" w:rsidP="00763070">
      <w:pPr>
        <w:rPr>
          <w:rFonts w:ascii="Jokerman" w:hAnsi="Jokerman"/>
          <w:sz w:val="16"/>
          <w:szCs w:val="16"/>
        </w:rPr>
      </w:pPr>
    </w:p>
    <w:p w14:paraId="1C58FFCD" w14:textId="77777777" w:rsidR="00763070" w:rsidRDefault="00763070" w:rsidP="00763070">
      <w:pPr>
        <w:rPr>
          <w:rFonts w:ascii="Jokerman" w:hAnsi="Jokerman"/>
          <w:sz w:val="16"/>
          <w:szCs w:val="16"/>
        </w:rPr>
      </w:pPr>
    </w:p>
    <w:p w14:paraId="1C58FFCE" w14:textId="77777777" w:rsidR="00763070" w:rsidRDefault="00763070" w:rsidP="00763070">
      <w:pPr>
        <w:rPr>
          <w:rFonts w:ascii="Jokerman" w:hAnsi="Jokerman"/>
          <w:sz w:val="16"/>
          <w:szCs w:val="16"/>
        </w:rPr>
      </w:pPr>
    </w:p>
    <w:p w14:paraId="1C58FFCF" w14:textId="77777777" w:rsidR="00763070" w:rsidRDefault="00763070" w:rsidP="00763070">
      <w:pPr>
        <w:rPr>
          <w:rFonts w:ascii="Jokerman" w:hAnsi="Jokerman"/>
          <w:sz w:val="16"/>
          <w:szCs w:val="16"/>
        </w:rPr>
      </w:pPr>
    </w:p>
    <w:p w14:paraId="1C58FFD0" w14:textId="77777777" w:rsidR="00763070" w:rsidRDefault="00763070" w:rsidP="00763070">
      <w:pPr>
        <w:rPr>
          <w:rFonts w:ascii="Jokerman" w:hAnsi="Jokerman"/>
          <w:sz w:val="16"/>
          <w:szCs w:val="16"/>
        </w:rPr>
      </w:pPr>
    </w:p>
    <w:p w14:paraId="1C58FFD1" w14:textId="77777777" w:rsidR="00763070" w:rsidRDefault="00763070" w:rsidP="00763070">
      <w:pPr>
        <w:rPr>
          <w:rFonts w:ascii="Jokerman" w:hAnsi="Jokerman"/>
          <w:sz w:val="16"/>
          <w:szCs w:val="16"/>
        </w:rPr>
      </w:pPr>
    </w:p>
    <w:p w14:paraId="1C58FFD2" w14:textId="77777777" w:rsidR="00763070" w:rsidRDefault="00763070" w:rsidP="00763070">
      <w:pPr>
        <w:rPr>
          <w:rFonts w:ascii="Jokerman" w:hAnsi="Jokerman"/>
          <w:sz w:val="16"/>
          <w:szCs w:val="16"/>
        </w:rPr>
      </w:pPr>
    </w:p>
    <w:p w14:paraId="1C58FFD3" w14:textId="77777777" w:rsidR="00763070" w:rsidRDefault="00763070" w:rsidP="00763070">
      <w:pPr>
        <w:rPr>
          <w:rFonts w:ascii="Jokerman" w:hAnsi="Jokerman"/>
          <w:sz w:val="16"/>
          <w:szCs w:val="16"/>
        </w:rPr>
      </w:pPr>
    </w:p>
    <w:p w14:paraId="1C58FFD4" w14:textId="77777777" w:rsidR="00763070" w:rsidRDefault="00763070" w:rsidP="00763070">
      <w:pPr>
        <w:rPr>
          <w:rFonts w:ascii="Jokerman" w:hAnsi="Jokerman"/>
          <w:sz w:val="16"/>
          <w:szCs w:val="16"/>
        </w:rPr>
      </w:pPr>
    </w:p>
    <w:p w14:paraId="1C58FFD5" w14:textId="77777777" w:rsidR="00763070" w:rsidRDefault="00763070" w:rsidP="00763070">
      <w:pPr>
        <w:rPr>
          <w:rFonts w:ascii="Jokerman" w:hAnsi="Jokerman"/>
          <w:sz w:val="16"/>
          <w:szCs w:val="16"/>
        </w:rPr>
      </w:pPr>
    </w:p>
    <w:p w14:paraId="1C58FFD6" w14:textId="77777777" w:rsidR="00763070" w:rsidRDefault="00763070" w:rsidP="00763070">
      <w:pPr>
        <w:rPr>
          <w:rFonts w:ascii="Jokerman" w:hAnsi="Jokerman"/>
          <w:sz w:val="16"/>
          <w:szCs w:val="16"/>
        </w:rPr>
      </w:pPr>
    </w:p>
    <w:p w14:paraId="1C58FFD7" w14:textId="77777777" w:rsidR="00763070" w:rsidRDefault="00763070" w:rsidP="00763070">
      <w:pPr>
        <w:rPr>
          <w:rFonts w:ascii="Jokerman" w:hAnsi="Jokerman"/>
          <w:sz w:val="16"/>
          <w:szCs w:val="16"/>
        </w:rPr>
      </w:pPr>
    </w:p>
    <w:p w14:paraId="1C58FFD8" w14:textId="77777777" w:rsidR="00763070" w:rsidRDefault="006429A3" w:rsidP="00763070">
      <w:pPr>
        <w:rPr>
          <w:rFonts w:ascii="Jokerman" w:hAnsi="Jokerman"/>
          <w:sz w:val="16"/>
          <w:szCs w:val="16"/>
        </w:rPr>
      </w:pPr>
      <w:r>
        <w:rPr>
          <w:noProof/>
          <w:lang w:eastAsia="cs-CZ"/>
        </w:rPr>
        <w:drawing>
          <wp:anchor distT="0" distB="0" distL="114300" distR="114300" simplePos="0" relativeHeight="251653120" behindDoc="1" locked="0" layoutInCell="1" allowOverlap="1" wp14:anchorId="1C590174" wp14:editId="1C590175">
            <wp:simplePos x="0" y="0"/>
            <wp:positionH relativeFrom="column">
              <wp:posOffset>452120</wp:posOffset>
            </wp:positionH>
            <wp:positionV relativeFrom="paragraph">
              <wp:posOffset>12700</wp:posOffset>
            </wp:positionV>
            <wp:extent cx="5053330" cy="3795395"/>
            <wp:effectExtent l="0" t="0" r="0" b="0"/>
            <wp:wrapNone/>
            <wp:docPr id="222" name="obrázek 3" descr="C:\Users\Uživatel\Desktop\Zahrada\20150924_10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C:\Users\Uživatel\Desktop\Zahrada\20150924_100416.jpg"/>
                    <pic:cNvPicPr>
                      <a:picLocks noChangeAspect="1" noChangeArrowheads="1"/>
                    </pic:cNvPicPr>
                  </pic:nvPicPr>
                  <pic:blipFill>
                    <a:blip r:embed="rId20" cstate="print"/>
                    <a:srcRect/>
                    <a:stretch>
                      <a:fillRect/>
                    </a:stretch>
                  </pic:blipFill>
                  <pic:spPr bwMode="auto">
                    <a:xfrm>
                      <a:off x="0" y="0"/>
                      <a:ext cx="5053330" cy="379539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C58FFD9" w14:textId="77777777" w:rsidR="00763070" w:rsidRDefault="00763070" w:rsidP="00763070">
      <w:pPr>
        <w:rPr>
          <w:rFonts w:ascii="Jokerman" w:hAnsi="Jokerman"/>
          <w:sz w:val="16"/>
          <w:szCs w:val="16"/>
        </w:rPr>
      </w:pPr>
    </w:p>
    <w:p w14:paraId="1C58FFDA" w14:textId="77777777" w:rsidR="00763070" w:rsidRDefault="00763070" w:rsidP="00763070">
      <w:pPr>
        <w:rPr>
          <w:rFonts w:ascii="Jokerman" w:hAnsi="Jokerman"/>
          <w:sz w:val="16"/>
          <w:szCs w:val="16"/>
        </w:rPr>
      </w:pPr>
    </w:p>
    <w:p w14:paraId="1C58FFDB" w14:textId="77777777" w:rsidR="00763070" w:rsidRDefault="00763070" w:rsidP="00763070">
      <w:pPr>
        <w:rPr>
          <w:rFonts w:ascii="Jokerman" w:hAnsi="Jokerman"/>
          <w:sz w:val="16"/>
          <w:szCs w:val="16"/>
        </w:rPr>
      </w:pPr>
    </w:p>
    <w:p w14:paraId="1C58FFDC" w14:textId="77777777" w:rsidR="00763070" w:rsidRDefault="00763070" w:rsidP="00763070">
      <w:pPr>
        <w:rPr>
          <w:rFonts w:ascii="Jokerman" w:hAnsi="Jokerman"/>
          <w:sz w:val="16"/>
          <w:szCs w:val="16"/>
        </w:rPr>
      </w:pPr>
    </w:p>
    <w:p w14:paraId="1C58FFDD" w14:textId="77777777" w:rsidR="00763070" w:rsidRDefault="00763070" w:rsidP="00763070">
      <w:pPr>
        <w:rPr>
          <w:rFonts w:ascii="Jokerman" w:hAnsi="Jokerman"/>
          <w:sz w:val="16"/>
          <w:szCs w:val="16"/>
        </w:rPr>
      </w:pPr>
    </w:p>
    <w:p w14:paraId="1C58FFDE" w14:textId="77777777" w:rsidR="00763070" w:rsidRDefault="00763070" w:rsidP="00763070">
      <w:pPr>
        <w:rPr>
          <w:rFonts w:ascii="Jokerman" w:hAnsi="Jokerman"/>
          <w:sz w:val="16"/>
          <w:szCs w:val="16"/>
        </w:rPr>
      </w:pPr>
    </w:p>
    <w:p w14:paraId="1C58FFDF" w14:textId="77777777" w:rsidR="00763070" w:rsidRDefault="00763070" w:rsidP="00763070">
      <w:pPr>
        <w:rPr>
          <w:rFonts w:ascii="Jokerman" w:hAnsi="Jokerman"/>
          <w:sz w:val="16"/>
          <w:szCs w:val="16"/>
        </w:rPr>
      </w:pPr>
    </w:p>
    <w:p w14:paraId="1C58FFE0" w14:textId="77777777" w:rsidR="00763070" w:rsidRDefault="00763070" w:rsidP="00763070">
      <w:pPr>
        <w:rPr>
          <w:rFonts w:ascii="Jokerman" w:hAnsi="Jokerman"/>
          <w:sz w:val="16"/>
          <w:szCs w:val="16"/>
        </w:rPr>
      </w:pPr>
    </w:p>
    <w:p w14:paraId="1C58FFE1" w14:textId="77777777" w:rsidR="00763070" w:rsidRPr="005F4BD3" w:rsidRDefault="00763070" w:rsidP="00763070">
      <w:pPr>
        <w:rPr>
          <w:rFonts w:ascii="Jokerman" w:hAnsi="Jokerman"/>
          <w:sz w:val="16"/>
          <w:szCs w:val="16"/>
        </w:rPr>
      </w:pPr>
    </w:p>
    <w:p w14:paraId="1C58FFE2" w14:textId="77777777" w:rsidR="00763070" w:rsidRPr="005F4BD3" w:rsidRDefault="00763070" w:rsidP="00763070">
      <w:pPr>
        <w:rPr>
          <w:rFonts w:ascii="Jokerman" w:hAnsi="Jokerman"/>
          <w:sz w:val="16"/>
          <w:szCs w:val="16"/>
        </w:rPr>
      </w:pPr>
    </w:p>
    <w:p w14:paraId="1C58FFE3" w14:textId="77777777" w:rsidR="00763070" w:rsidRPr="005F4BD3" w:rsidRDefault="00763070" w:rsidP="00763070">
      <w:pPr>
        <w:rPr>
          <w:rFonts w:ascii="Jokerman" w:hAnsi="Jokerman"/>
          <w:sz w:val="16"/>
          <w:szCs w:val="16"/>
        </w:rPr>
      </w:pPr>
    </w:p>
    <w:p w14:paraId="1C58FFE4" w14:textId="77777777" w:rsidR="00763070" w:rsidRPr="005F4BD3" w:rsidRDefault="00763070" w:rsidP="00763070">
      <w:pPr>
        <w:rPr>
          <w:rFonts w:ascii="Jokerman" w:hAnsi="Jokerman"/>
          <w:sz w:val="16"/>
          <w:szCs w:val="16"/>
        </w:rPr>
      </w:pPr>
    </w:p>
    <w:p w14:paraId="1C58FFE5" w14:textId="77777777" w:rsidR="00763070" w:rsidRPr="005F4BD3" w:rsidRDefault="00763070" w:rsidP="00763070">
      <w:pPr>
        <w:rPr>
          <w:rFonts w:ascii="Jokerman" w:hAnsi="Jokerman"/>
          <w:sz w:val="16"/>
          <w:szCs w:val="16"/>
        </w:rPr>
      </w:pPr>
    </w:p>
    <w:p w14:paraId="1C58FFE6" w14:textId="77777777" w:rsidR="00763070" w:rsidRPr="005F4BD3" w:rsidRDefault="00763070" w:rsidP="00763070">
      <w:pPr>
        <w:rPr>
          <w:rFonts w:ascii="Jokerman" w:hAnsi="Jokerman"/>
          <w:sz w:val="16"/>
          <w:szCs w:val="16"/>
        </w:rPr>
      </w:pPr>
    </w:p>
    <w:p w14:paraId="1C58FFE7" w14:textId="77777777" w:rsidR="00763070" w:rsidRPr="005F4BD3" w:rsidRDefault="00763070" w:rsidP="00763070">
      <w:pPr>
        <w:rPr>
          <w:rFonts w:ascii="Jokerman" w:hAnsi="Jokerman"/>
          <w:sz w:val="16"/>
          <w:szCs w:val="16"/>
        </w:rPr>
      </w:pPr>
    </w:p>
    <w:p w14:paraId="1C58FFE8" w14:textId="77777777" w:rsidR="00763070" w:rsidRPr="005F4BD3" w:rsidRDefault="00763070" w:rsidP="00763070">
      <w:pPr>
        <w:rPr>
          <w:rFonts w:ascii="Jokerman" w:hAnsi="Jokerman"/>
          <w:sz w:val="16"/>
          <w:szCs w:val="16"/>
        </w:rPr>
      </w:pPr>
    </w:p>
    <w:p w14:paraId="1C58FFE9" w14:textId="77777777" w:rsidR="00763070" w:rsidRPr="005F4BD3" w:rsidRDefault="00763070" w:rsidP="00763070">
      <w:pPr>
        <w:rPr>
          <w:rFonts w:ascii="Jokerman" w:hAnsi="Jokerman"/>
          <w:sz w:val="16"/>
          <w:szCs w:val="16"/>
        </w:rPr>
      </w:pPr>
    </w:p>
    <w:p w14:paraId="1C58FFEA" w14:textId="77777777" w:rsidR="00763070" w:rsidRPr="005F4BD3" w:rsidRDefault="00763070" w:rsidP="00763070">
      <w:pPr>
        <w:rPr>
          <w:rFonts w:ascii="Jokerman" w:hAnsi="Jokerman"/>
          <w:sz w:val="16"/>
          <w:szCs w:val="16"/>
        </w:rPr>
      </w:pPr>
    </w:p>
    <w:p w14:paraId="1C58FFEB" w14:textId="77777777" w:rsidR="00763070" w:rsidRPr="005F4BD3" w:rsidRDefault="00763070" w:rsidP="00763070">
      <w:pPr>
        <w:rPr>
          <w:rFonts w:ascii="Jokerman" w:hAnsi="Jokerman"/>
          <w:sz w:val="16"/>
          <w:szCs w:val="16"/>
        </w:rPr>
      </w:pPr>
    </w:p>
    <w:p w14:paraId="1C58FFEC" w14:textId="77777777" w:rsidR="00763070" w:rsidRPr="005F4BD3" w:rsidRDefault="00763070" w:rsidP="00763070">
      <w:pPr>
        <w:rPr>
          <w:rFonts w:ascii="Jokerman" w:hAnsi="Jokerman"/>
          <w:sz w:val="16"/>
          <w:szCs w:val="16"/>
        </w:rPr>
      </w:pPr>
    </w:p>
    <w:p w14:paraId="1C58FFED" w14:textId="77777777" w:rsidR="00763070" w:rsidRPr="005F4BD3" w:rsidRDefault="00763070" w:rsidP="00763070">
      <w:pPr>
        <w:rPr>
          <w:rFonts w:ascii="Jokerman" w:hAnsi="Jokerman"/>
          <w:sz w:val="16"/>
          <w:szCs w:val="16"/>
        </w:rPr>
      </w:pPr>
    </w:p>
    <w:p w14:paraId="1C58FFEE" w14:textId="77777777" w:rsidR="00763070" w:rsidRPr="005F4BD3" w:rsidRDefault="00763070" w:rsidP="00763070">
      <w:pPr>
        <w:rPr>
          <w:rFonts w:ascii="Jokerman" w:hAnsi="Jokerman"/>
          <w:sz w:val="16"/>
          <w:szCs w:val="16"/>
        </w:rPr>
      </w:pPr>
    </w:p>
    <w:p w14:paraId="1C58FFEF" w14:textId="77777777" w:rsidR="00763070" w:rsidRPr="005F4BD3" w:rsidRDefault="00763070" w:rsidP="00763070">
      <w:pPr>
        <w:rPr>
          <w:rFonts w:ascii="Jokerman" w:hAnsi="Jokerman"/>
          <w:sz w:val="16"/>
          <w:szCs w:val="16"/>
        </w:rPr>
      </w:pPr>
    </w:p>
    <w:p w14:paraId="1C58FFF0" w14:textId="77777777" w:rsidR="00763070" w:rsidRDefault="00763070" w:rsidP="00763070">
      <w:pPr>
        <w:rPr>
          <w:rFonts w:ascii="Jokerman" w:hAnsi="Jokerman"/>
          <w:sz w:val="16"/>
          <w:szCs w:val="16"/>
        </w:rPr>
      </w:pPr>
    </w:p>
    <w:p w14:paraId="1C58FFF1" w14:textId="77777777" w:rsidR="00763070" w:rsidRDefault="00763070" w:rsidP="00763070">
      <w:pPr>
        <w:rPr>
          <w:rFonts w:ascii="Jokerman" w:hAnsi="Jokerman"/>
          <w:sz w:val="16"/>
          <w:szCs w:val="16"/>
        </w:rPr>
      </w:pPr>
    </w:p>
    <w:p w14:paraId="1C58FFF2" w14:textId="14F3F0CA" w:rsidR="00763070" w:rsidRDefault="00763070" w:rsidP="00763070">
      <w:pPr>
        <w:jc w:val="center"/>
        <w:rPr>
          <w:rFonts w:ascii="Comic Sans MS" w:hAnsi="Comic Sans MS"/>
          <w:b/>
          <w:color w:val="009900"/>
          <w:sz w:val="48"/>
          <w:szCs w:val="48"/>
          <w:u w:val="single"/>
        </w:rPr>
      </w:pPr>
      <w:r w:rsidRPr="00703A2E">
        <w:rPr>
          <w:rFonts w:ascii="Jokerman" w:hAnsi="Jokerman"/>
          <w:b/>
          <w:color w:val="009900"/>
          <w:sz w:val="48"/>
          <w:szCs w:val="48"/>
          <w:u w:val="single"/>
        </w:rPr>
        <w:t>SEZNAM PRVK</w:t>
      </w:r>
      <w:r w:rsidRPr="00703A2E">
        <w:rPr>
          <w:rFonts w:ascii="Comic Sans MS" w:hAnsi="Comic Sans MS"/>
          <w:b/>
          <w:color w:val="009900"/>
          <w:sz w:val="48"/>
          <w:szCs w:val="48"/>
          <w:u w:val="single"/>
        </w:rPr>
        <w:t>Ů</w:t>
      </w:r>
      <w:r>
        <w:rPr>
          <w:rFonts w:ascii="Jokerman" w:hAnsi="Jokerman"/>
          <w:b/>
          <w:color w:val="009900"/>
          <w:sz w:val="48"/>
          <w:szCs w:val="48"/>
          <w:u w:val="single"/>
        </w:rPr>
        <w:t xml:space="preserve"> </w:t>
      </w:r>
      <w:r w:rsidRPr="00703A2E">
        <w:rPr>
          <w:rFonts w:ascii="Jokerman" w:hAnsi="Jokerman"/>
          <w:b/>
          <w:color w:val="009900"/>
          <w:sz w:val="48"/>
          <w:szCs w:val="48"/>
          <w:u w:val="single"/>
        </w:rPr>
        <w:t>NA ZAHRAD</w:t>
      </w:r>
      <w:r w:rsidRPr="00703A2E">
        <w:rPr>
          <w:rFonts w:ascii="Comic Sans MS" w:hAnsi="Comic Sans MS"/>
          <w:b/>
          <w:color w:val="009900"/>
          <w:sz w:val="48"/>
          <w:szCs w:val="48"/>
          <w:u w:val="single"/>
        </w:rPr>
        <w:t>Ě</w:t>
      </w:r>
    </w:p>
    <w:p w14:paraId="1C58FFF3" w14:textId="6D6923C3" w:rsidR="00763070" w:rsidRDefault="00904C14" w:rsidP="00763070">
      <w:pPr>
        <w:pStyle w:val="Odstavecseseznamem"/>
        <w:suppressAutoHyphens w:val="0"/>
        <w:ind w:left="0"/>
        <w:rPr>
          <w:rFonts w:cs="Times New Roman"/>
          <w:sz w:val="28"/>
          <w:szCs w:val="28"/>
        </w:rPr>
      </w:pPr>
      <w:r>
        <w:rPr>
          <w:noProof/>
          <w:lang w:eastAsia="cs-CZ"/>
        </w:rPr>
        <w:drawing>
          <wp:anchor distT="0" distB="0" distL="114300" distR="114300" simplePos="0" relativeHeight="251654144" behindDoc="1" locked="0" layoutInCell="1" allowOverlap="1" wp14:anchorId="1C590176" wp14:editId="102E51D0">
            <wp:simplePos x="0" y="0"/>
            <wp:positionH relativeFrom="margin">
              <wp:posOffset>1890395</wp:posOffset>
            </wp:positionH>
            <wp:positionV relativeFrom="paragraph">
              <wp:posOffset>161290</wp:posOffset>
            </wp:positionV>
            <wp:extent cx="4670212" cy="3695700"/>
            <wp:effectExtent l="0" t="0" r="0" b="0"/>
            <wp:wrapNone/>
            <wp:docPr id="220" name="obrázek 4" descr="C:\Users\Uživatel\Desktop\Photos\školka\2015-2016\1.den ve skolce\20150901_10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C:\Users\Uživatel\Desktop\Photos\školka\2015-2016\1.den ve skolce\20150901_103211.jpg"/>
                    <pic:cNvPicPr>
                      <a:picLocks noChangeAspect="1" noChangeArrowheads="1"/>
                    </pic:cNvPicPr>
                  </pic:nvPicPr>
                  <pic:blipFill>
                    <a:blip r:embed="rId21">
                      <a:extLst>
                        <a:ext uri="{28A0092B-C50C-407E-A947-70E740481C1C}">
                          <a14:useLocalDpi xmlns:a14="http://schemas.microsoft.com/office/drawing/2010/main" val="0"/>
                        </a:ext>
                      </a:extLst>
                    </a:blip>
                    <a:srcRect t="157" b="-1320"/>
                    <a:stretch>
                      <a:fillRect/>
                    </a:stretch>
                  </pic:blipFill>
                  <pic:spPr bwMode="auto">
                    <a:xfrm>
                      <a:off x="0" y="0"/>
                      <a:ext cx="4670212" cy="3695700"/>
                    </a:xfrm>
                    <a:prstGeom prst="rect">
                      <a:avLst/>
                    </a:prstGeom>
                    <a:noFill/>
                  </pic:spPr>
                </pic:pic>
              </a:graphicData>
            </a:graphic>
            <wp14:sizeRelH relativeFrom="page">
              <wp14:pctWidth>0</wp14:pctWidth>
            </wp14:sizeRelH>
            <wp14:sizeRelV relativeFrom="page">
              <wp14:pctHeight>0</wp14:pctHeight>
            </wp14:sizeRelV>
          </wp:anchor>
        </w:drawing>
      </w:r>
    </w:p>
    <w:p w14:paraId="1C58FFF4"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Jezírko</w:t>
      </w:r>
    </w:p>
    <w:p w14:paraId="1C58FFF5"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Motýlí zákoutí</w:t>
      </w:r>
    </w:p>
    <w:p w14:paraId="1C58FFF6"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Divoká louka</w:t>
      </w:r>
    </w:p>
    <w:p w14:paraId="1C58FFF7" w14:textId="77777777" w:rsidR="00763070" w:rsidRPr="00770C2A" w:rsidRDefault="00763070" w:rsidP="00770C2A">
      <w:pPr>
        <w:pStyle w:val="Odstavecseseznamem"/>
        <w:numPr>
          <w:ilvl w:val="0"/>
          <w:numId w:val="44"/>
        </w:numPr>
        <w:suppressAutoHyphens w:val="0"/>
        <w:rPr>
          <w:rFonts w:cs="Times New Roman"/>
          <w:sz w:val="28"/>
          <w:szCs w:val="28"/>
        </w:rPr>
      </w:pPr>
      <w:r>
        <w:rPr>
          <w:rFonts w:cs="Times New Roman"/>
          <w:sz w:val="28"/>
          <w:szCs w:val="28"/>
        </w:rPr>
        <w:t>Bludiště z keřů</w:t>
      </w:r>
    </w:p>
    <w:p w14:paraId="1C58FFF8"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Sluneční hodiny</w:t>
      </w:r>
    </w:p>
    <w:p w14:paraId="1C58FFF9" w14:textId="77777777" w:rsidR="00770C2A" w:rsidRDefault="00770C2A" w:rsidP="00ED1785">
      <w:pPr>
        <w:pStyle w:val="Odstavecseseznamem"/>
        <w:numPr>
          <w:ilvl w:val="0"/>
          <w:numId w:val="44"/>
        </w:numPr>
        <w:suppressAutoHyphens w:val="0"/>
        <w:rPr>
          <w:rFonts w:cs="Times New Roman"/>
          <w:sz w:val="28"/>
          <w:szCs w:val="28"/>
        </w:rPr>
      </w:pPr>
      <w:r>
        <w:rPr>
          <w:rFonts w:cs="Times New Roman"/>
          <w:sz w:val="28"/>
          <w:szCs w:val="28"/>
        </w:rPr>
        <w:t>Bylinkové zahrádky</w:t>
      </w:r>
    </w:p>
    <w:p w14:paraId="1C58FFFA" w14:textId="77777777" w:rsidR="00763070" w:rsidRPr="00770C2A" w:rsidRDefault="00763070" w:rsidP="00ED1785">
      <w:pPr>
        <w:pStyle w:val="Odstavecseseznamem"/>
        <w:numPr>
          <w:ilvl w:val="0"/>
          <w:numId w:val="44"/>
        </w:numPr>
        <w:suppressAutoHyphens w:val="0"/>
        <w:rPr>
          <w:rFonts w:cs="Times New Roman"/>
          <w:sz w:val="28"/>
          <w:szCs w:val="28"/>
        </w:rPr>
      </w:pPr>
      <w:r w:rsidRPr="00770C2A">
        <w:rPr>
          <w:rFonts w:cs="Times New Roman"/>
          <w:sz w:val="28"/>
          <w:szCs w:val="28"/>
        </w:rPr>
        <w:t>Vyvýšené záhony</w:t>
      </w:r>
    </w:p>
    <w:p w14:paraId="1C58FFFB"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Vrbové domečky</w:t>
      </w:r>
    </w:p>
    <w:p w14:paraId="1C58FFFC"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Koloběžková dráha</w:t>
      </w:r>
    </w:p>
    <w:p w14:paraId="1C58FFFD" w14:textId="77777777" w:rsidR="00D861EA" w:rsidRDefault="00D861EA" w:rsidP="00ED1785">
      <w:pPr>
        <w:pStyle w:val="Odstavecseseznamem"/>
        <w:numPr>
          <w:ilvl w:val="0"/>
          <w:numId w:val="44"/>
        </w:numPr>
        <w:suppressAutoHyphens w:val="0"/>
        <w:rPr>
          <w:rFonts w:cs="Times New Roman"/>
          <w:sz w:val="28"/>
          <w:szCs w:val="28"/>
        </w:rPr>
      </w:pPr>
      <w:r>
        <w:rPr>
          <w:rFonts w:cs="Times New Roman"/>
          <w:sz w:val="28"/>
          <w:szCs w:val="28"/>
        </w:rPr>
        <w:t xml:space="preserve">Pískoviště </w:t>
      </w:r>
    </w:p>
    <w:p w14:paraId="1C58FFFE"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Kamenný amfiteátr s ohništěm</w:t>
      </w:r>
    </w:p>
    <w:p w14:paraId="1C58FFFF"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Ptačí budky</w:t>
      </w:r>
    </w:p>
    <w:p w14:paraId="1C590000"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Pítka pro ptáčky</w:t>
      </w:r>
    </w:p>
    <w:p w14:paraId="1C590001"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Kopec s tunelem</w:t>
      </w:r>
    </w:p>
    <w:p w14:paraId="1C590002" w14:textId="69DFF2F4" w:rsidR="00763070" w:rsidRDefault="00904C14" w:rsidP="00ED1785">
      <w:pPr>
        <w:pStyle w:val="Odstavecseseznamem"/>
        <w:numPr>
          <w:ilvl w:val="0"/>
          <w:numId w:val="44"/>
        </w:numPr>
        <w:suppressAutoHyphens w:val="0"/>
        <w:rPr>
          <w:rFonts w:cs="Times New Roman"/>
          <w:sz w:val="28"/>
          <w:szCs w:val="28"/>
        </w:rPr>
      </w:pPr>
      <w:r>
        <w:rPr>
          <w:noProof/>
          <w:lang w:eastAsia="cs-CZ"/>
        </w:rPr>
        <w:drawing>
          <wp:anchor distT="0" distB="0" distL="114300" distR="114300" simplePos="0" relativeHeight="251528704" behindDoc="1" locked="0" layoutInCell="1" allowOverlap="1" wp14:anchorId="1C590178" wp14:editId="33523D19">
            <wp:simplePos x="0" y="0"/>
            <wp:positionH relativeFrom="margin">
              <wp:posOffset>2566670</wp:posOffset>
            </wp:positionH>
            <wp:positionV relativeFrom="paragraph">
              <wp:posOffset>188595</wp:posOffset>
            </wp:positionV>
            <wp:extent cx="3716461" cy="3719195"/>
            <wp:effectExtent l="0" t="0" r="0" b="0"/>
            <wp:wrapNone/>
            <wp:docPr id="219" name="obrázek 5" descr="C:\Users\Uživatel\Desktop\Photos\školka\2015-2016\Louceni s letem\20150917_10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descr="C:\Users\Uživatel\Desktop\Photos\školka\2015-2016\Louceni s letem\20150917_101510.jpg"/>
                    <pic:cNvPicPr>
                      <a:picLocks noChangeAspect="1" noChangeArrowheads="1"/>
                    </pic:cNvPicPr>
                  </pic:nvPicPr>
                  <pic:blipFill>
                    <a:blip r:embed="rId22">
                      <a:extLst>
                        <a:ext uri="{28A0092B-C50C-407E-A947-70E740481C1C}">
                          <a14:useLocalDpi xmlns:a14="http://schemas.microsoft.com/office/drawing/2010/main" val="0"/>
                        </a:ext>
                      </a:extLst>
                    </a:blip>
                    <a:srcRect t="-2052" b="-2145"/>
                    <a:stretch>
                      <a:fillRect/>
                    </a:stretch>
                  </pic:blipFill>
                  <pic:spPr bwMode="auto">
                    <a:xfrm>
                      <a:off x="0" y="0"/>
                      <a:ext cx="3716461" cy="3719195"/>
                    </a:xfrm>
                    <a:prstGeom prst="rect">
                      <a:avLst/>
                    </a:prstGeom>
                    <a:noFill/>
                  </pic:spPr>
                </pic:pic>
              </a:graphicData>
            </a:graphic>
            <wp14:sizeRelH relativeFrom="page">
              <wp14:pctWidth>0</wp14:pctWidth>
            </wp14:sizeRelH>
            <wp14:sizeRelV relativeFrom="page">
              <wp14:pctHeight>0</wp14:pctHeight>
            </wp14:sizeRelV>
          </wp:anchor>
        </w:drawing>
      </w:r>
      <w:r w:rsidR="00763070">
        <w:rPr>
          <w:rFonts w:cs="Times New Roman"/>
          <w:sz w:val="28"/>
          <w:szCs w:val="28"/>
        </w:rPr>
        <w:t>Špalky – nerovný terén</w:t>
      </w:r>
    </w:p>
    <w:p w14:paraId="1C590003" w14:textId="6FB9AB6C"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Přírodní učebna</w:t>
      </w:r>
    </w:p>
    <w:p w14:paraId="1C590004" w14:textId="3CB4221B" w:rsidR="00763070" w:rsidRDefault="00D861EA" w:rsidP="00ED1785">
      <w:pPr>
        <w:pStyle w:val="Odstavecseseznamem"/>
        <w:numPr>
          <w:ilvl w:val="0"/>
          <w:numId w:val="44"/>
        </w:numPr>
        <w:suppressAutoHyphens w:val="0"/>
        <w:rPr>
          <w:rFonts w:cs="Times New Roman"/>
          <w:sz w:val="28"/>
          <w:szCs w:val="28"/>
        </w:rPr>
      </w:pPr>
      <w:r>
        <w:rPr>
          <w:rFonts w:cs="Times New Roman"/>
          <w:sz w:val="28"/>
          <w:szCs w:val="28"/>
        </w:rPr>
        <w:t>Vodní pumpa</w:t>
      </w:r>
    </w:p>
    <w:p w14:paraId="1C590005" w14:textId="4D3E4B6A"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Kompostéry</w:t>
      </w:r>
    </w:p>
    <w:p w14:paraId="1C590006"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Hmyzí hotel</w:t>
      </w:r>
    </w:p>
    <w:p w14:paraId="1C590007" w14:textId="77777777" w:rsidR="00763070" w:rsidRDefault="00763070" w:rsidP="00ED1785">
      <w:pPr>
        <w:pStyle w:val="Odstavecseseznamem"/>
        <w:numPr>
          <w:ilvl w:val="0"/>
          <w:numId w:val="44"/>
        </w:numPr>
        <w:suppressAutoHyphens w:val="0"/>
        <w:rPr>
          <w:rFonts w:cs="Times New Roman"/>
          <w:sz w:val="28"/>
          <w:szCs w:val="28"/>
        </w:rPr>
      </w:pPr>
      <w:proofErr w:type="spellStart"/>
      <w:r>
        <w:rPr>
          <w:rFonts w:cs="Times New Roman"/>
          <w:sz w:val="28"/>
          <w:szCs w:val="28"/>
        </w:rPr>
        <w:t>Ježkovník</w:t>
      </w:r>
      <w:proofErr w:type="spellEnd"/>
    </w:p>
    <w:p w14:paraId="1C590008"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Sudy pod okapy na dešťovou vodu</w:t>
      </w:r>
    </w:p>
    <w:p w14:paraId="1C590009"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 xml:space="preserve">Suchý potok, </w:t>
      </w:r>
      <w:proofErr w:type="spellStart"/>
      <w:r>
        <w:rPr>
          <w:rFonts w:cs="Times New Roman"/>
          <w:sz w:val="28"/>
          <w:szCs w:val="28"/>
        </w:rPr>
        <w:t>ještěrkovník</w:t>
      </w:r>
      <w:proofErr w:type="spellEnd"/>
    </w:p>
    <w:p w14:paraId="1C59000A" w14:textId="77777777" w:rsidR="00763070" w:rsidRDefault="00763070" w:rsidP="00ED1785">
      <w:pPr>
        <w:pStyle w:val="Odstavecseseznamem"/>
        <w:numPr>
          <w:ilvl w:val="0"/>
          <w:numId w:val="44"/>
        </w:numPr>
        <w:suppressAutoHyphens w:val="0"/>
        <w:rPr>
          <w:rFonts w:cs="Times New Roman"/>
          <w:sz w:val="28"/>
          <w:szCs w:val="28"/>
        </w:rPr>
      </w:pPr>
      <w:proofErr w:type="spellStart"/>
      <w:r>
        <w:rPr>
          <w:rFonts w:cs="Times New Roman"/>
          <w:sz w:val="28"/>
          <w:szCs w:val="28"/>
        </w:rPr>
        <w:t>Broukoviště</w:t>
      </w:r>
      <w:proofErr w:type="spellEnd"/>
    </w:p>
    <w:p w14:paraId="1C59000B"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Jedlá zahrada</w:t>
      </w:r>
    </w:p>
    <w:p w14:paraId="1C59000C" w14:textId="77777777" w:rsidR="00763070" w:rsidRDefault="00763070" w:rsidP="00ED1785">
      <w:pPr>
        <w:pStyle w:val="Odstavecseseznamem"/>
        <w:numPr>
          <w:ilvl w:val="0"/>
          <w:numId w:val="44"/>
        </w:numPr>
        <w:suppressAutoHyphens w:val="0"/>
        <w:rPr>
          <w:rFonts w:cs="Times New Roman"/>
          <w:sz w:val="28"/>
          <w:szCs w:val="28"/>
        </w:rPr>
      </w:pPr>
      <w:r>
        <w:rPr>
          <w:rFonts w:cs="Times New Roman"/>
          <w:sz w:val="28"/>
          <w:szCs w:val="28"/>
        </w:rPr>
        <w:t>Houpačky, Hnízdo, Klouzačky, …</w:t>
      </w:r>
    </w:p>
    <w:p w14:paraId="1C59000D" w14:textId="77777777" w:rsidR="00763070" w:rsidRPr="00313555" w:rsidRDefault="00763070" w:rsidP="00763070">
      <w:pPr>
        <w:rPr>
          <w:sz w:val="28"/>
          <w:szCs w:val="28"/>
        </w:rPr>
      </w:pPr>
    </w:p>
    <w:p w14:paraId="1C59000E" w14:textId="77777777" w:rsidR="00763070" w:rsidRDefault="00763070" w:rsidP="00763070">
      <w:pPr>
        <w:rPr>
          <w:sz w:val="28"/>
          <w:szCs w:val="28"/>
        </w:rPr>
      </w:pPr>
    </w:p>
    <w:p w14:paraId="1C59000F" w14:textId="77777777" w:rsidR="00763070" w:rsidRDefault="00763070" w:rsidP="00763070">
      <w:pPr>
        <w:rPr>
          <w:sz w:val="28"/>
          <w:szCs w:val="28"/>
        </w:rPr>
      </w:pPr>
    </w:p>
    <w:p w14:paraId="1C590010" w14:textId="77777777" w:rsidR="00763070" w:rsidRDefault="00763070" w:rsidP="00763070">
      <w:pPr>
        <w:rPr>
          <w:sz w:val="28"/>
          <w:szCs w:val="28"/>
        </w:rPr>
      </w:pPr>
    </w:p>
    <w:p w14:paraId="1C590011" w14:textId="77777777" w:rsidR="00763070" w:rsidRDefault="00763070" w:rsidP="00763070">
      <w:pPr>
        <w:rPr>
          <w:sz w:val="28"/>
          <w:szCs w:val="28"/>
        </w:rPr>
      </w:pPr>
    </w:p>
    <w:p w14:paraId="7BFE6EB8" w14:textId="77777777" w:rsidR="0076084C" w:rsidRDefault="0076084C" w:rsidP="00763070">
      <w:pPr>
        <w:ind w:left="360"/>
        <w:rPr>
          <w:sz w:val="28"/>
          <w:szCs w:val="28"/>
        </w:rPr>
      </w:pPr>
    </w:p>
    <w:p w14:paraId="1C590013" w14:textId="6E20D0FD" w:rsidR="00763070" w:rsidRPr="00FC0DC7" w:rsidRDefault="006429A3" w:rsidP="00763070">
      <w:pPr>
        <w:ind w:left="360"/>
        <w:rPr>
          <w:rFonts w:ascii="Jokerman" w:hAnsi="Jokerman"/>
          <w:b/>
          <w:color w:val="3333FF"/>
          <w:sz w:val="48"/>
          <w:szCs w:val="48"/>
          <w:u w:val="single"/>
        </w:rPr>
      </w:pPr>
      <w:r>
        <w:rPr>
          <w:noProof/>
          <w:lang w:eastAsia="cs-CZ"/>
        </w:rPr>
        <w:lastRenderedPageBreak/>
        <w:drawing>
          <wp:anchor distT="0" distB="0" distL="114300" distR="114300" simplePos="0" relativeHeight="251531776" behindDoc="1" locked="0" layoutInCell="1" allowOverlap="1" wp14:anchorId="1C59017A" wp14:editId="29DD71EB">
            <wp:simplePos x="0" y="0"/>
            <wp:positionH relativeFrom="column">
              <wp:posOffset>2166620</wp:posOffset>
            </wp:positionH>
            <wp:positionV relativeFrom="paragraph">
              <wp:posOffset>-410210</wp:posOffset>
            </wp:positionV>
            <wp:extent cx="4328795" cy="3077210"/>
            <wp:effectExtent l="0" t="0" r="0" b="8890"/>
            <wp:wrapNone/>
            <wp:docPr id="218" name="obrázek 6" descr="C:\Users\Uživatel\Desktop\Zahrada\20150924_095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C:\Users\Uživatel\Desktop\Zahrada\20150924_095914.jpg"/>
                    <pic:cNvPicPr>
                      <a:picLocks noChangeAspect="1" noChangeArrowheads="1"/>
                    </pic:cNvPicPr>
                  </pic:nvPicPr>
                  <pic:blipFill>
                    <a:blip r:embed="rId23">
                      <a:extLst>
                        <a:ext uri="{28A0092B-C50C-407E-A947-70E740481C1C}">
                          <a14:useLocalDpi xmlns:a14="http://schemas.microsoft.com/office/drawing/2010/main" val="0"/>
                        </a:ext>
                      </a:extLst>
                    </a:blip>
                    <a:srcRect t="-124" b="-41"/>
                    <a:stretch>
                      <a:fillRect/>
                    </a:stretch>
                  </pic:blipFill>
                  <pic:spPr bwMode="auto">
                    <a:xfrm>
                      <a:off x="0" y="0"/>
                      <a:ext cx="4328795" cy="3077210"/>
                    </a:xfrm>
                    <a:prstGeom prst="rect">
                      <a:avLst/>
                    </a:prstGeom>
                    <a:noFill/>
                  </pic:spPr>
                </pic:pic>
              </a:graphicData>
            </a:graphic>
            <wp14:sizeRelH relativeFrom="page">
              <wp14:pctWidth>0</wp14:pctWidth>
            </wp14:sizeRelH>
            <wp14:sizeRelV relativeFrom="page">
              <wp14:pctHeight>0</wp14:pctHeight>
            </wp14:sizeRelV>
          </wp:anchor>
        </w:drawing>
      </w:r>
      <w:r w:rsidR="00763070" w:rsidRPr="00FC0DC7">
        <w:rPr>
          <w:rFonts w:ascii="Jokerman" w:hAnsi="Jokerman"/>
          <w:b/>
          <w:color w:val="3333FF"/>
          <w:sz w:val="48"/>
          <w:szCs w:val="48"/>
          <w:u w:val="single"/>
        </w:rPr>
        <w:t>JEZÍRKO</w:t>
      </w:r>
    </w:p>
    <w:p w14:paraId="1C590014" w14:textId="77777777" w:rsidR="00763070" w:rsidRDefault="00763070" w:rsidP="00ED1785">
      <w:pPr>
        <w:pStyle w:val="Odstavecseseznamem"/>
        <w:numPr>
          <w:ilvl w:val="0"/>
          <w:numId w:val="45"/>
        </w:numPr>
        <w:suppressAutoHyphens w:val="0"/>
        <w:rPr>
          <w:rFonts w:cs="Times New Roman"/>
          <w:sz w:val="28"/>
          <w:szCs w:val="28"/>
        </w:rPr>
      </w:pPr>
      <w:r>
        <w:rPr>
          <w:rFonts w:cs="Times New Roman"/>
          <w:sz w:val="28"/>
          <w:szCs w:val="28"/>
        </w:rPr>
        <w:t>pozorování vodních živočichů</w:t>
      </w:r>
    </w:p>
    <w:p w14:paraId="1C590015" w14:textId="77777777" w:rsidR="00763070" w:rsidRDefault="00763070" w:rsidP="00ED1785">
      <w:pPr>
        <w:pStyle w:val="Odstavecseseznamem"/>
        <w:numPr>
          <w:ilvl w:val="0"/>
          <w:numId w:val="45"/>
        </w:numPr>
        <w:suppressAutoHyphens w:val="0"/>
        <w:rPr>
          <w:rFonts w:cs="Times New Roman"/>
          <w:sz w:val="28"/>
          <w:szCs w:val="28"/>
        </w:rPr>
      </w:pPr>
      <w:r>
        <w:rPr>
          <w:rFonts w:cs="Times New Roman"/>
          <w:sz w:val="28"/>
          <w:szCs w:val="28"/>
        </w:rPr>
        <w:t>pozorování rostlin rostoucích ve vodě a u vody</w:t>
      </w:r>
    </w:p>
    <w:p w14:paraId="1C590016" w14:textId="1B8B6762" w:rsidR="00763070" w:rsidRDefault="00763070" w:rsidP="00ED1785">
      <w:pPr>
        <w:pStyle w:val="Odstavecseseznamem"/>
        <w:numPr>
          <w:ilvl w:val="0"/>
          <w:numId w:val="45"/>
        </w:numPr>
        <w:suppressAutoHyphens w:val="0"/>
        <w:rPr>
          <w:rFonts w:cs="Times New Roman"/>
          <w:sz w:val="28"/>
          <w:szCs w:val="28"/>
        </w:rPr>
      </w:pPr>
      <w:r>
        <w:rPr>
          <w:rFonts w:cs="Times New Roman"/>
          <w:sz w:val="28"/>
          <w:szCs w:val="28"/>
        </w:rPr>
        <w:t>vodní breberky – pozorování</w:t>
      </w:r>
    </w:p>
    <w:p w14:paraId="1C590017" w14:textId="77777777" w:rsidR="00763070" w:rsidRDefault="00763070" w:rsidP="00ED1785">
      <w:pPr>
        <w:pStyle w:val="Odstavecseseznamem"/>
        <w:numPr>
          <w:ilvl w:val="0"/>
          <w:numId w:val="45"/>
        </w:numPr>
        <w:suppressAutoHyphens w:val="0"/>
        <w:rPr>
          <w:rFonts w:cs="Times New Roman"/>
          <w:sz w:val="28"/>
          <w:szCs w:val="28"/>
        </w:rPr>
      </w:pPr>
      <w:r>
        <w:rPr>
          <w:rFonts w:cs="Times New Roman"/>
          <w:sz w:val="28"/>
          <w:szCs w:val="28"/>
        </w:rPr>
        <w:t xml:space="preserve">čištění jezírka – pozorování děje ve vodě </w:t>
      </w:r>
    </w:p>
    <w:p w14:paraId="1C590018" w14:textId="77777777" w:rsidR="00763070" w:rsidRDefault="00763070" w:rsidP="00763070">
      <w:pPr>
        <w:rPr>
          <w:sz w:val="28"/>
          <w:szCs w:val="28"/>
        </w:rPr>
      </w:pPr>
    </w:p>
    <w:p w14:paraId="1C590019" w14:textId="23945B8F" w:rsidR="00763070" w:rsidRDefault="00763070" w:rsidP="00763070">
      <w:pPr>
        <w:rPr>
          <w:sz w:val="28"/>
          <w:szCs w:val="28"/>
        </w:rPr>
      </w:pPr>
    </w:p>
    <w:p w14:paraId="1C59001A" w14:textId="260D168B" w:rsidR="00763070" w:rsidRDefault="00763070" w:rsidP="00763070">
      <w:pPr>
        <w:rPr>
          <w:sz w:val="28"/>
          <w:szCs w:val="28"/>
        </w:rPr>
      </w:pPr>
    </w:p>
    <w:p w14:paraId="1C59001B" w14:textId="7385F08A" w:rsidR="00763070" w:rsidRDefault="00904C14" w:rsidP="00763070">
      <w:pPr>
        <w:rPr>
          <w:sz w:val="28"/>
          <w:szCs w:val="28"/>
        </w:rPr>
      </w:pPr>
      <w:r>
        <w:rPr>
          <w:noProof/>
          <w:lang w:eastAsia="cs-CZ"/>
        </w:rPr>
        <w:drawing>
          <wp:anchor distT="0" distB="0" distL="114300" distR="114300" simplePos="0" relativeHeight="251538944" behindDoc="1" locked="0" layoutInCell="1" allowOverlap="1" wp14:anchorId="1C59017C" wp14:editId="3841DE41">
            <wp:simplePos x="0" y="0"/>
            <wp:positionH relativeFrom="column">
              <wp:posOffset>-596265</wp:posOffset>
            </wp:positionH>
            <wp:positionV relativeFrom="paragraph">
              <wp:posOffset>183515</wp:posOffset>
            </wp:positionV>
            <wp:extent cx="4035425" cy="2439203"/>
            <wp:effectExtent l="0" t="0" r="3175" b="0"/>
            <wp:wrapNone/>
            <wp:docPr id="217" name="obrázek 7" descr="C:\Users\Uživatel\Desktop\Zahrada\20150924_1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C:\Users\Uživatel\Desktop\Zahrada\20150924_100010.jpg"/>
                    <pic:cNvPicPr>
                      <a:picLocks noChangeAspect="1" noChangeArrowheads="1"/>
                    </pic:cNvPicPr>
                  </pic:nvPicPr>
                  <pic:blipFill>
                    <a:blip r:embed="rId24">
                      <a:extLst>
                        <a:ext uri="{28A0092B-C50C-407E-A947-70E740481C1C}">
                          <a14:useLocalDpi xmlns:a14="http://schemas.microsoft.com/office/drawing/2010/main" val="0"/>
                        </a:ext>
                      </a:extLst>
                    </a:blip>
                    <a:srcRect t="-1074" b="430"/>
                    <a:stretch>
                      <a:fillRect/>
                    </a:stretch>
                  </pic:blipFill>
                  <pic:spPr bwMode="auto">
                    <a:xfrm>
                      <a:off x="0" y="0"/>
                      <a:ext cx="4035425" cy="2439203"/>
                    </a:xfrm>
                    <a:prstGeom prst="rect">
                      <a:avLst/>
                    </a:prstGeom>
                    <a:noFill/>
                  </pic:spPr>
                </pic:pic>
              </a:graphicData>
            </a:graphic>
            <wp14:sizeRelH relativeFrom="page">
              <wp14:pctWidth>0</wp14:pctWidth>
            </wp14:sizeRelH>
            <wp14:sizeRelV relativeFrom="page">
              <wp14:pctHeight>0</wp14:pctHeight>
            </wp14:sizeRelV>
          </wp:anchor>
        </w:drawing>
      </w:r>
    </w:p>
    <w:p w14:paraId="1C59001C" w14:textId="59B1FCAB" w:rsidR="00763070" w:rsidRDefault="00763070" w:rsidP="00763070">
      <w:pPr>
        <w:rPr>
          <w:sz w:val="28"/>
          <w:szCs w:val="28"/>
        </w:rPr>
      </w:pPr>
    </w:p>
    <w:p w14:paraId="1C59001D" w14:textId="545846F9" w:rsidR="00763070" w:rsidRPr="00FC0DC7" w:rsidRDefault="00763070" w:rsidP="00763070">
      <w:pPr>
        <w:jc w:val="right"/>
        <w:rPr>
          <w:rFonts w:ascii="Jokerman" w:hAnsi="Jokerman"/>
          <w:b/>
          <w:color w:val="3333FF"/>
          <w:sz w:val="48"/>
          <w:szCs w:val="48"/>
          <w:u w:val="single"/>
        </w:rPr>
      </w:pPr>
      <w:r w:rsidRPr="00FC0DC7">
        <w:rPr>
          <w:rFonts w:ascii="Jokerman" w:hAnsi="Jokerman"/>
          <w:b/>
          <w:color w:val="3333FF"/>
          <w:sz w:val="48"/>
          <w:szCs w:val="48"/>
          <w:u w:val="single"/>
        </w:rPr>
        <w:t>MOTÝLÍ ZÁKOUTÍ</w:t>
      </w:r>
    </w:p>
    <w:p w14:paraId="1C59001E" w14:textId="53B22017" w:rsidR="00763070" w:rsidRPr="00763070" w:rsidRDefault="00763070" w:rsidP="00ED1785">
      <w:pPr>
        <w:pStyle w:val="Odstavecseseznamem"/>
        <w:numPr>
          <w:ilvl w:val="0"/>
          <w:numId w:val="46"/>
        </w:numPr>
        <w:suppressAutoHyphens w:val="0"/>
        <w:ind w:left="4395" w:firstLine="0"/>
        <w:jc w:val="center"/>
        <w:rPr>
          <w:rFonts w:cs="Times New Roman"/>
          <w:sz w:val="28"/>
          <w:szCs w:val="28"/>
        </w:rPr>
      </w:pPr>
      <w:r>
        <w:rPr>
          <w:rFonts w:cs="Times New Roman"/>
          <w:sz w:val="28"/>
          <w:szCs w:val="28"/>
        </w:rPr>
        <w:t xml:space="preserve">pozorování motýlů – určování a pojmenování </w:t>
      </w:r>
      <w:r w:rsidRPr="00763070">
        <w:rPr>
          <w:rFonts w:cs="Times New Roman"/>
          <w:sz w:val="28"/>
          <w:szCs w:val="28"/>
        </w:rPr>
        <w:t>podle atlasu</w:t>
      </w:r>
    </w:p>
    <w:p w14:paraId="1C59001F" w14:textId="6273FB4E" w:rsidR="00763070" w:rsidRDefault="00763070" w:rsidP="00763070">
      <w:pPr>
        <w:pStyle w:val="Odstavecseseznamem"/>
        <w:ind w:left="0"/>
        <w:rPr>
          <w:rFonts w:cs="Times New Roman"/>
          <w:sz w:val="28"/>
          <w:szCs w:val="28"/>
        </w:rPr>
      </w:pPr>
    </w:p>
    <w:p w14:paraId="1C590020" w14:textId="3BE4698C" w:rsidR="00763070" w:rsidRDefault="00763070" w:rsidP="00763070">
      <w:pPr>
        <w:pStyle w:val="Odstavecseseznamem"/>
        <w:ind w:left="0"/>
        <w:rPr>
          <w:rFonts w:cs="Times New Roman"/>
          <w:sz w:val="28"/>
          <w:szCs w:val="28"/>
        </w:rPr>
      </w:pPr>
    </w:p>
    <w:p w14:paraId="1C590021" w14:textId="29505B45" w:rsidR="00763070" w:rsidRDefault="00763070" w:rsidP="00763070">
      <w:pPr>
        <w:pStyle w:val="Odstavecseseznamem"/>
        <w:ind w:left="0"/>
        <w:rPr>
          <w:rFonts w:cs="Times New Roman"/>
          <w:sz w:val="28"/>
          <w:szCs w:val="28"/>
        </w:rPr>
      </w:pPr>
    </w:p>
    <w:p w14:paraId="21812478" w14:textId="77777777" w:rsidR="00904C14" w:rsidRDefault="00904C14" w:rsidP="00763070">
      <w:pPr>
        <w:pStyle w:val="Odstavecseseznamem"/>
        <w:rPr>
          <w:rFonts w:ascii="Jokerman" w:hAnsi="Jokerman" w:cs="Times New Roman"/>
          <w:b/>
          <w:color w:val="3333FF"/>
          <w:sz w:val="48"/>
          <w:szCs w:val="48"/>
          <w:u w:val="single"/>
        </w:rPr>
      </w:pPr>
    </w:p>
    <w:p w14:paraId="1C590022" w14:textId="196B3F61" w:rsidR="00763070" w:rsidRDefault="00904C14" w:rsidP="00763070">
      <w:pPr>
        <w:pStyle w:val="Odstavecseseznamem"/>
        <w:rPr>
          <w:rFonts w:ascii="Jokerman" w:hAnsi="Jokerman" w:cs="Times New Roman"/>
          <w:b/>
          <w:color w:val="3333FF"/>
          <w:sz w:val="48"/>
          <w:szCs w:val="48"/>
          <w:u w:val="single"/>
        </w:rPr>
      </w:pPr>
      <w:r>
        <w:rPr>
          <w:noProof/>
        </w:rPr>
        <w:drawing>
          <wp:anchor distT="0" distB="0" distL="114300" distR="114300" simplePos="0" relativeHeight="251602432" behindDoc="1" locked="0" layoutInCell="1" allowOverlap="1" wp14:anchorId="0BCB7E41" wp14:editId="63C63D82">
            <wp:simplePos x="0" y="0"/>
            <wp:positionH relativeFrom="column">
              <wp:posOffset>3006230</wp:posOffset>
            </wp:positionH>
            <wp:positionV relativeFrom="paragraph">
              <wp:posOffset>139065</wp:posOffset>
            </wp:positionV>
            <wp:extent cx="3486150" cy="1960959"/>
            <wp:effectExtent l="0" t="0" r="0" b="1270"/>
            <wp:wrapNone/>
            <wp:docPr id="34336668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BEBA8EAE-BF5A-486C-A8C5-ECC9F3942E4B}">
                          <a14:imgProps xmlns:a14="http://schemas.microsoft.com/office/drawing/2010/main">
                            <a14:imgLayer r:embed="rId26">
                              <a14:imgEffect>
                                <a14:colorTemperature colorTemp="53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486150" cy="1960959"/>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63070" w:rsidRPr="00FC0DC7">
        <w:rPr>
          <w:rFonts w:ascii="Jokerman" w:hAnsi="Jokerman" w:cs="Times New Roman"/>
          <w:b/>
          <w:color w:val="3333FF"/>
          <w:sz w:val="48"/>
          <w:szCs w:val="48"/>
          <w:u w:val="single"/>
        </w:rPr>
        <w:t>DIVOKÁ LOUKA</w:t>
      </w:r>
    </w:p>
    <w:p w14:paraId="1C590023" w14:textId="0BEB193B" w:rsidR="00763070" w:rsidRDefault="00763070" w:rsidP="00ED1785">
      <w:pPr>
        <w:pStyle w:val="Odstavecseseznamem"/>
        <w:numPr>
          <w:ilvl w:val="0"/>
          <w:numId w:val="46"/>
        </w:numPr>
        <w:suppressAutoHyphens w:val="0"/>
        <w:rPr>
          <w:rFonts w:cs="Times New Roman"/>
          <w:sz w:val="28"/>
          <w:szCs w:val="28"/>
        </w:rPr>
      </w:pPr>
      <w:r>
        <w:rPr>
          <w:rFonts w:cs="Times New Roman"/>
          <w:sz w:val="28"/>
          <w:szCs w:val="28"/>
        </w:rPr>
        <w:t>pozorování a pojmenování rostlin</w:t>
      </w:r>
    </w:p>
    <w:p w14:paraId="1C590024" w14:textId="0BE00246" w:rsidR="00763070" w:rsidRPr="00763070" w:rsidRDefault="00904C14" w:rsidP="00ED1785">
      <w:pPr>
        <w:pStyle w:val="Odstavecseseznamem"/>
        <w:numPr>
          <w:ilvl w:val="0"/>
          <w:numId w:val="46"/>
        </w:numPr>
        <w:suppressAutoHyphens w:val="0"/>
        <w:rPr>
          <w:rFonts w:cs="Times New Roman"/>
          <w:sz w:val="28"/>
          <w:szCs w:val="28"/>
        </w:rPr>
      </w:pPr>
      <w:r>
        <w:rPr>
          <w:noProof/>
          <w:lang w:eastAsia="cs-CZ"/>
        </w:rPr>
        <w:drawing>
          <wp:anchor distT="0" distB="0" distL="114300" distR="114300" simplePos="0" relativeHeight="251544064" behindDoc="1" locked="0" layoutInCell="1" allowOverlap="1" wp14:anchorId="1C59017E" wp14:editId="4D287026">
            <wp:simplePos x="0" y="0"/>
            <wp:positionH relativeFrom="column">
              <wp:posOffset>-31115</wp:posOffset>
            </wp:positionH>
            <wp:positionV relativeFrom="paragraph">
              <wp:posOffset>374650</wp:posOffset>
            </wp:positionV>
            <wp:extent cx="2806700" cy="1952625"/>
            <wp:effectExtent l="0" t="0" r="0" b="9525"/>
            <wp:wrapNone/>
            <wp:docPr id="216" name="obrázek 8" descr="C:\Users\Uživatel\Desktop\Zahrada\20150924_10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C:\Users\Uživatel\Desktop\Zahrada\20150924_100046.jpg"/>
                    <pic:cNvPicPr>
                      <a:picLocks noChangeAspect="1" noChangeArrowheads="1"/>
                    </pic:cNvPicPr>
                  </pic:nvPicPr>
                  <pic:blipFill>
                    <a:blip r:embed="rId27" cstate="print">
                      <a:lum bright="20000"/>
                    </a:blip>
                    <a:srcRect/>
                    <a:stretch>
                      <a:fillRect/>
                    </a:stretch>
                  </pic:blipFill>
                  <pic:spPr bwMode="auto">
                    <a:xfrm>
                      <a:off x="0" y="0"/>
                      <a:ext cx="2806700" cy="19526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63070">
        <w:rPr>
          <w:rFonts w:cs="Times New Roman"/>
          <w:sz w:val="28"/>
          <w:szCs w:val="28"/>
        </w:rPr>
        <w:t>pozorování hmyzu, jejich života</w:t>
      </w:r>
    </w:p>
    <w:p w14:paraId="1C590025" w14:textId="436ECB5F" w:rsidR="00763070" w:rsidRDefault="00763070" w:rsidP="00763070">
      <w:pPr>
        <w:rPr>
          <w:sz w:val="28"/>
          <w:szCs w:val="28"/>
        </w:rPr>
      </w:pPr>
    </w:p>
    <w:p w14:paraId="1C590026" w14:textId="04DEE387" w:rsidR="006C5BA0" w:rsidRDefault="006C5BA0" w:rsidP="00763070">
      <w:pPr>
        <w:rPr>
          <w:sz w:val="28"/>
          <w:szCs w:val="28"/>
        </w:rPr>
      </w:pPr>
    </w:p>
    <w:p w14:paraId="0C359100" w14:textId="33F8201A" w:rsidR="00904C14" w:rsidRDefault="00904C14" w:rsidP="00763070">
      <w:pPr>
        <w:jc w:val="right"/>
        <w:rPr>
          <w:rFonts w:ascii="Jokerman" w:hAnsi="Jokerman"/>
          <w:b/>
          <w:color w:val="3333FF"/>
          <w:sz w:val="48"/>
          <w:szCs w:val="48"/>
          <w:u w:val="single"/>
        </w:rPr>
      </w:pPr>
    </w:p>
    <w:p w14:paraId="1C590027" w14:textId="070CCE8C" w:rsidR="00763070" w:rsidRDefault="00763070" w:rsidP="00763070">
      <w:pPr>
        <w:jc w:val="right"/>
        <w:rPr>
          <w:rFonts w:ascii="Comic Sans MS" w:hAnsi="Comic Sans MS"/>
          <w:b/>
          <w:color w:val="3333FF"/>
          <w:sz w:val="48"/>
          <w:szCs w:val="48"/>
          <w:u w:val="single"/>
        </w:rPr>
      </w:pPr>
      <w:r w:rsidRPr="00FC0DC7">
        <w:rPr>
          <w:rFonts w:ascii="Jokerman" w:hAnsi="Jokerman"/>
          <w:b/>
          <w:color w:val="3333FF"/>
          <w:sz w:val="48"/>
          <w:szCs w:val="48"/>
          <w:u w:val="single"/>
        </w:rPr>
        <w:t>BLUDIŠT</w:t>
      </w:r>
      <w:r w:rsidRPr="00FC0DC7">
        <w:rPr>
          <w:rFonts w:ascii="Comic Sans MS" w:hAnsi="Comic Sans MS"/>
          <w:b/>
          <w:color w:val="3333FF"/>
          <w:sz w:val="48"/>
          <w:szCs w:val="48"/>
          <w:u w:val="single"/>
        </w:rPr>
        <w:t>Ě</w:t>
      </w:r>
      <w:r w:rsidRPr="00FC0DC7">
        <w:rPr>
          <w:rFonts w:ascii="Jokerman" w:hAnsi="Jokerman"/>
          <w:b/>
          <w:color w:val="3333FF"/>
          <w:sz w:val="48"/>
          <w:szCs w:val="48"/>
          <w:u w:val="single"/>
        </w:rPr>
        <w:t xml:space="preserve"> Z</w:t>
      </w:r>
      <w:r>
        <w:rPr>
          <w:rFonts w:ascii="Jokerman" w:hAnsi="Jokerman"/>
          <w:b/>
          <w:color w:val="3333FF"/>
          <w:sz w:val="48"/>
          <w:szCs w:val="48"/>
          <w:u w:val="single"/>
        </w:rPr>
        <w:t> </w:t>
      </w:r>
      <w:r w:rsidRPr="00FC0DC7">
        <w:rPr>
          <w:rFonts w:ascii="Jokerman" w:hAnsi="Jokerman"/>
          <w:b/>
          <w:color w:val="3333FF"/>
          <w:sz w:val="48"/>
          <w:szCs w:val="48"/>
          <w:u w:val="single"/>
        </w:rPr>
        <w:t>KE</w:t>
      </w:r>
      <w:r w:rsidRPr="00FC0DC7">
        <w:rPr>
          <w:rFonts w:ascii="Comic Sans MS" w:hAnsi="Comic Sans MS"/>
          <w:b/>
          <w:color w:val="3333FF"/>
          <w:sz w:val="48"/>
          <w:szCs w:val="48"/>
          <w:u w:val="single"/>
        </w:rPr>
        <w:t>ŘŮ</w:t>
      </w:r>
    </w:p>
    <w:p w14:paraId="1C590028" w14:textId="433A7482" w:rsidR="00763070" w:rsidRDefault="00763070" w:rsidP="00ED1785">
      <w:pPr>
        <w:pStyle w:val="Odstavecseseznamem"/>
        <w:numPr>
          <w:ilvl w:val="0"/>
          <w:numId w:val="47"/>
        </w:numPr>
        <w:suppressAutoHyphens w:val="0"/>
        <w:ind w:left="6096" w:hanging="284"/>
        <w:rPr>
          <w:rFonts w:cs="Times New Roman"/>
          <w:sz w:val="28"/>
          <w:szCs w:val="28"/>
        </w:rPr>
      </w:pPr>
      <w:r>
        <w:rPr>
          <w:rFonts w:cs="Times New Roman"/>
          <w:sz w:val="28"/>
          <w:szCs w:val="28"/>
        </w:rPr>
        <w:t>hry v bludišti</w:t>
      </w:r>
    </w:p>
    <w:p w14:paraId="1C590029" w14:textId="543BE91F" w:rsidR="00763070" w:rsidRDefault="00763070" w:rsidP="00763070">
      <w:pPr>
        <w:pStyle w:val="Odstavecseseznamem"/>
        <w:ind w:left="0"/>
        <w:rPr>
          <w:rFonts w:cs="Times New Roman"/>
          <w:sz w:val="28"/>
          <w:szCs w:val="28"/>
        </w:rPr>
      </w:pPr>
    </w:p>
    <w:p w14:paraId="1C59002A" w14:textId="77777777" w:rsidR="00763070" w:rsidRDefault="00763070" w:rsidP="00763070">
      <w:pPr>
        <w:pStyle w:val="Odstavecseseznamem"/>
        <w:ind w:left="0"/>
        <w:rPr>
          <w:rFonts w:cs="Times New Roman"/>
          <w:sz w:val="28"/>
          <w:szCs w:val="28"/>
        </w:rPr>
      </w:pPr>
    </w:p>
    <w:p w14:paraId="1C59002B" w14:textId="77777777" w:rsidR="00763070" w:rsidRDefault="00763070" w:rsidP="00763070">
      <w:pPr>
        <w:pStyle w:val="Odstavecseseznamem"/>
        <w:ind w:left="0"/>
        <w:rPr>
          <w:rFonts w:cs="Times New Roman"/>
          <w:sz w:val="28"/>
          <w:szCs w:val="28"/>
        </w:rPr>
      </w:pPr>
    </w:p>
    <w:p w14:paraId="1C59002D" w14:textId="77777777" w:rsidR="00763070" w:rsidRDefault="00763070" w:rsidP="00763070">
      <w:pPr>
        <w:pStyle w:val="Odstavecseseznamem"/>
        <w:ind w:left="0"/>
        <w:rPr>
          <w:rFonts w:ascii="Jokerman" w:hAnsi="Jokerman" w:cs="Times New Roman"/>
          <w:b/>
          <w:color w:val="3333FF"/>
          <w:sz w:val="48"/>
          <w:szCs w:val="48"/>
          <w:u w:val="single"/>
        </w:rPr>
      </w:pPr>
    </w:p>
    <w:p w14:paraId="1C59002F" w14:textId="2B5CF928" w:rsidR="00763070" w:rsidRDefault="006429A3" w:rsidP="00904C14">
      <w:pPr>
        <w:pStyle w:val="Odstavecseseznamem"/>
        <w:ind w:left="4265"/>
        <w:rPr>
          <w:rFonts w:ascii="Jokerman" w:hAnsi="Jokerman" w:cs="Times New Roman"/>
          <w:b/>
          <w:color w:val="3333FF"/>
          <w:sz w:val="48"/>
          <w:szCs w:val="48"/>
          <w:u w:val="single"/>
        </w:rPr>
      </w:pPr>
      <w:r>
        <w:rPr>
          <w:noProof/>
          <w:lang w:eastAsia="cs-CZ"/>
        </w:rPr>
        <w:lastRenderedPageBreak/>
        <w:drawing>
          <wp:anchor distT="0" distB="0" distL="998220" distR="995172" simplePos="0" relativeHeight="251546112" behindDoc="1" locked="0" layoutInCell="1" allowOverlap="1" wp14:anchorId="1C590180" wp14:editId="32179B5C">
            <wp:simplePos x="0" y="0"/>
            <wp:positionH relativeFrom="column">
              <wp:posOffset>353695</wp:posOffset>
            </wp:positionH>
            <wp:positionV relativeFrom="paragraph">
              <wp:posOffset>-213995</wp:posOffset>
            </wp:positionV>
            <wp:extent cx="2666873" cy="4429125"/>
            <wp:effectExtent l="0" t="5080" r="0" b="0"/>
            <wp:wrapNone/>
            <wp:docPr id="212" name="obrázek 11" descr="C:\Users\Uživatel\Desktop\Zahrada\20150924_10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descr="C:\Users\Uživatel\Desktop\Zahrada\20150924_100827.jpg"/>
                    <pic:cNvPicPr>
                      <a:picLocks noChangeAspect="1" noChangeArrowheads="1"/>
                    </pic:cNvPicPr>
                  </pic:nvPicPr>
                  <pic:blipFill>
                    <a:blip r:embed="rId28" cstate="print">
                      <a:lum bright="30000"/>
                    </a:blip>
                    <a:srcRect/>
                    <a:stretch>
                      <a:fillRect/>
                    </a:stretch>
                  </pic:blipFill>
                  <pic:spPr bwMode="auto">
                    <a:xfrm rot="5400000">
                      <a:off x="0" y="0"/>
                      <a:ext cx="2666873" cy="44291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63070" w:rsidRPr="00A628F2">
        <w:rPr>
          <w:rFonts w:ascii="Jokerman" w:hAnsi="Jokerman" w:cs="Times New Roman"/>
          <w:b/>
          <w:color w:val="3333FF"/>
          <w:sz w:val="48"/>
          <w:szCs w:val="48"/>
          <w:u w:val="single"/>
        </w:rPr>
        <w:t>SLUNE</w:t>
      </w:r>
      <w:r w:rsidR="00763070" w:rsidRPr="00A628F2">
        <w:rPr>
          <w:rFonts w:ascii="Comic Sans MS" w:hAnsi="Comic Sans MS" w:cs="Times New Roman"/>
          <w:b/>
          <w:color w:val="3333FF"/>
          <w:sz w:val="48"/>
          <w:szCs w:val="48"/>
          <w:u w:val="single"/>
        </w:rPr>
        <w:t>Č</w:t>
      </w:r>
      <w:r w:rsidR="00763070" w:rsidRPr="00A628F2">
        <w:rPr>
          <w:rFonts w:ascii="Jokerman" w:hAnsi="Jokerman" w:cs="Times New Roman"/>
          <w:b/>
          <w:color w:val="3333FF"/>
          <w:sz w:val="48"/>
          <w:szCs w:val="48"/>
          <w:u w:val="single"/>
        </w:rPr>
        <w:t>NÍ HODINY</w:t>
      </w:r>
    </w:p>
    <w:p w14:paraId="1C590030" w14:textId="77777777" w:rsidR="00763070" w:rsidRDefault="00763070" w:rsidP="00904C14">
      <w:pPr>
        <w:pStyle w:val="Odstavecseseznamem"/>
        <w:numPr>
          <w:ilvl w:val="7"/>
          <w:numId w:val="47"/>
        </w:numPr>
        <w:suppressAutoHyphens w:val="0"/>
        <w:rPr>
          <w:rFonts w:cs="Times New Roman"/>
          <w:sz w:val="28"/>
          <w:szCs w:val="28"/>
        </w:rPr>
      </w:pPr>
      <w:r>
        <w:rPr>
          <w:rFonts w:cs="Times New Roman"/>
          <w:sz w:val="28"/>
          <w:szCs w:val="28"/>
        </w:rPr>
        <w:t>pozorování slunečních hodin</w:t>
      </w:r>
    </w:p>
    <w:p w14:paraId="1C590031" w14:textId="7CA4AE6D" w:rsidR="00763070" w:rsidRDefault="00763070" w:rsidP="00904C14">
      <w:pPr>
        <w:pStyle w:val="Odstavecseseznamem"/>
        <w:numPr>
          <w:ilvl w:val="7"/>
          <w:numId w:val="47"/>
        </w:numPr>
        <w:suppressAutoHyphens w:val="0"/>
        <w:rPr>
          <w:rFonts w:cs="Times New Roman"/>
          <w:sz w:val="28"/>
          <w:szCs w:val="28"/>
        </w:rPr>
      </w:pPr>
      <w:r>
        <w:rPr>
          <w:rFonts w:cs="Times New Roman"/>
          <w:sz w:val="28"/>
          <w:szCs w:val="28"/>
        </w:rPr>
        <w:t>snaha o určení času – předškoláci</w:t>
      </w:r>
    </w:p>
    <w:p w14:paraId="1C590032" w14:textId="77777777" w:rsidR="00763070" w:rsidRDefault="00763070" w:rsidP="00763070">
      <w:pPr>
        <w:ind w:left="360"/>
        <w:rPr>
          <w:sz w:val="28"/>
          <w:szCs w:val="28"/>
        </w:rPr>
      </w:pPr>
    </w:p>
    <w:p w14:paraId="1C590033" w14:textId="77777777" w:rsidR="00763070" w:rsidRDefault="00763070" w:rsidP="00763070">
      <w:pPr>
        <w:ind w:left="360"/>
        <w:rPr>
          <w:sz w:val="28"/>
          <w:szCs w:val="28"/>
        </w:rPr>
      </w:pPr>
    </w:p>
    <w:p w14:paraId="1C590034" w14:textId="73C3886F" w:rsidR="00763070" w:rsidRDefault="00763070" w:rsidP="00763070">
      <w:pPr>
        <w:ind w:left="360"/>
        <w:rPr>
          <w:sz w:val="28"/>
          <w:szCs w:val="28"/>
        </w:rPr>
      </w:pPr>
    </w:p>
    <w:p w14:paraId="1C590035" w14:textId="497F28CB" w:rsidR="00763070" w:rsidRDefault="00763070" w:rsidP="00763070">
      <w:pPr>
        <w:ind w:left="360"/>
        <w:rPr>
          <w:sz w:val="28"/>
          <w:szCs w:val="28"/>
        </w:rPr>
      </w:pPr>
    </w:p>
    <w:p w14:paraId="1C590036" w14:textId="3CC7039A" w:rsidR="00763070" w:rsidRDefault="00763070" w:rsidP="00763070">
      <w:pPr>
        <w:ind w:left="360"/>
        <w:rPr>
          <w:sz w:val="28"/>
          <w:szCs w:val="28"/>
        </w:rPr>
      </w:pPr>
    </w:p>
    <w:p w14:paraId="1C590037" w14:textId="2B8FBC22" w:rsidR="00763070" w:rsidRDefault="00E1444E" w:rsidP="00763070">
      <w:pPr>
        <w:ind w:left="360"/>
        <w:rPr>
          <w:sz w:val="28"/>
          <w:szCs w:val="28"/>
        </w:rPr>
      </w:pPr>
      <w:r>
        <w:rPr>
          <w:noProof/>
          <w:lang w:eastAsia="cs-CZ"/>
        </w:rPr>
        <w:drawing>
          <wp:anchor distT="0" distB="0" distL="114300" distR="114300" simplePos="0" relativeHeight="251653632" behindDoc="1" locked="0" layoutInCell="1" allowOverlap="1" wp14:anchorId="6456FB61" wp14:editId="0C76E869">
            <wp:simplePos x="0" y="0"/>
            <wp:positionH relativeFrom="column">
              <wp:posOffset>2919095</wp:posOffset>
            </wp:positionH>
            <wp:positionV relativeFrom="paragraph">
              <wp:posOffset>5080</wp:posOffset>
            </wp:positionV>
            <wp:extent cx="3371215" cy="2524125"/>
            <wp:effectExtent l="0" t="0" r="635" b="0"/>
            <wp:wrapNone/>
            <wp:docPr id="43270900" name="Obrázek 43270900" descr="20220707_10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220707_10452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71215" cy="252412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C590038" w14:textId="419C7DB7" w:rsidR="00763070" w:rsidRDefault="00763070" w:rsidP="00763070">
      <w:pPr>
        <w:pStyle w:val="Odstavecseseznamem"/>
        <w:ind w:left="1080"/>
        <w:rPr>
          <w:rFonts w:cs="Times New Roman"/>
          <w:sz w:val="28"/>
          <w:szCs w:val="28"/>
        </w:rPr>
      </w:pPr>
    </w:p>
    <w:p w14:paraId="240ADE12" w14:textId="651067BB" w:rsidR="0076084C" w:rsidRDefault="0076084C" w:rsidP="00763070">
      <w:pPr>
        <w:pStyle w:val="Odstavecseseznamem"/>
        <w:ind w:left="1080"/>
        <w:rPr>
          <w:rFonts w:cs="Times New Roman"/>
          <w:sz w:val="28"/>
          <w:szCs w:val="28"/>
        </w:rPr>
      </w:pPr>
    </w:p>
    <w:p w14:paraId="306DE224" w14:textId="631A74AB" w:rsidR="0076084C" w:rsidRDefault="0076084C" w:rsidP="00763070">
      <w:pPr>
        <w:pStyle w:val="Odstavecseseznamem"/>
        <w:ind w:left="1080"/>
        <w:rPr>
          <w:rFonts w:cs="Times New Roman"/>
          <w:sz w:val="28"/>
          <w:szCs w:val="28"/>
        </w:rPr>
      </w:pPr>
    </w:p>
    <w:p w14:paraId="65EC31AB" w14:textId="2AEFF1F9" w:rsidR="0076084C" w:rsidRDefault="0076084C" w:rsidP="00763070">
      <w:pPr>
        <w:pStyle w:val="Odstavecseseznamem"/>
        <w:ind w:left="1080"/>
        <w:rPr>
          <w:rFonts w:cs="Times New Roman"/>
          <w:sz w:val="28"/>
          <w:szCs w:val="28"/>
        </w:rPr>
      </w:pPr>
    </w:p>
    <w:p w14:paraId="25EEDAF4" w14:textId="4697D457" w:rsidR="0076084C" w:rsidRDefault="0076084C" w:rsidP="00763070">
      <w:pPr>
        <w:pStyle w:val="Odstavecseseznamem"/>
        <w:ind w:left="1080"/>
        <w:rPr>
          <w:rFonts w:cs="Times New Roman"/>
          <w:sz w:val="28"/>
          <w:szCs w:val="28"/>
        </w:rPr>
      </w:pPr>
    </w:p>
    <w:p w14:paraId="16C8922E" w14:textId="2448EB14" w:rsidR="0076084C" w:rsidRDefault="0076084C" w:rsidP="00763070">
      <w:pPr>
        <w:pStyle w:val="Odstavecseseznamem"/>
        <w:ind w:left="1080"/>
        <w:rPr>
          <w:rFonts w:cs="Times New Roman"/>
          <w:sz w:val="28"/>
          <w:szCs w:val="28"/>
        </w:rPr>
      </w:pPr>
    </w:p>
    <w:p w14:paraId="1C59003C" w14:textId="09AF769A" w:rsidR="00763070" w:rsidRPr="00E1444E" w:rsidRDefault="00763070" w:rsidP="00E1444E">
      <w:pPr>
        <w:rPr>
          <w:rFonts w:ascii="Jokerman" w:hAnsi="Jokerman"/>
          <w:b/>
          <w:color w:val="3333FF"/>
          <w:sz w:val="48"/>
          <w:szCs w:val="48"/>
          <w:u w:val="single"/>
        </w:rPr>
      </w:pPr>
      <w:r w:rsidRPr="00E1444E">
        <w:rPr>
          <w:rFonts w:ascii="Jokerman" w:hAnsi="Jokerman"/>
          <w:b/>
          <w:color w:val="3333FF"/>
          <w:sz w:val="48"/>
          <w:szCs w:val="48"/>
          <w:u w:val="single"/>
        </w:rPr>
        <w:t>VYVÝŠENÉ ZÁHONY</w:t>
      </w:r>
    </w:p>
    <w:p w14:paraId="1C59003D" w14:textId="29D3B48D" w:rsidR="00763070" w:rsidRDefault="00763070" w:rsidP="00ED1785">
      <w:pPr>
        <w:pStyle w:val="Odstavecseseznamem"/>
        <w:numPr>
          <w:ilvl w:val="0"/>
          <w:numId w:val="49"/>
        </w:numPr>
        <w:suppressAutoHyphens w:val="0"/>
        <w:rPr>
          <w:rFonts w:cs="Times New Roman"/>
          <w:sz w:val="28"/>
          <w:szCs w:val="28"/>
        </w:rPr>
      </w:pPr>
      <w:r>
        <w:rPr>
          <w:rFonts w:cs="Times New Roman"/>
          <w:sz w:val="28"/>
          <w:szCs w:val="28"/>
        </w:rPr>
        <w:t>sazení rostlin, péče o ně, pozorování jejich růstu</w:t>
      </w:r>
    </w:p>
    <w:p w14:paraId="1C59003E" w14:textId="50A3FBE0" w:rsidR="00763070" w:rsidRDefault="00763070" w:rsidP="00ED1785">
      <w:pPr>
        <w:pStyle w:val="Odstavecseseznamem"/>
        <w:numPr>
          <w:ilvl w:val="0"/>
          <w:numId w:val="49"/>
        </w:numPr>
        <w:suppressAutoHyphens w:val="0"/>
        <w:rPr>
          <w:rFonts w:cs="Times New Roman"/>
          <w:sz w:val="28"/>
          <w:szCs w:val="28"/>
        </w:rPr>
      </w:pPr>
      <w:r>
        <w:rPr>
          <w:rFonts w:cs="Times New Roman"/>
          <w:sz w:val="28"/>
          <w:szCs w:val="28"/>
        </w:rPr>
        <w:t xml:space="preserve">poznávání a pojmenování rostlin </w:t>
      </w:r>
    </w:p>
    <w:p w14:paraId="1C59003F" w14:textId="43777341" w:rsidR="00763070" w:rsidRDefault="000018DD" w:rsidP="00ED1785">
      <w:pPr>
        <w:pStyle w:val="Odstavecseseznamem"/>
        <w:numPr>
          <w:ilvl w:val="0"/>
          <w:numId w:val="49"/>
        </w:numPr>
        <w:suppressAutoHyphens w:val="0"/>
        <w:rPr>
          <w:rFonts w:cs="Times New Roman"/>
          <w:sz w:val="28"/>
          <w:szCs w:val="28"/>
        </w:rPr>
      </w:pPr>
      <w:r>
        <w:rPr>
          <w:noProof/>
          <w:lang w:eastAsia="cs-CZ"/>
        </w:rPr>
        <w:drawing>
          <wp:anchor distT="0" distB="0" distL="114300" distR="114300" simplePos="0" relativeHeight="251640320" behindDoc="1" locked="0" layoutInCell="1" allowOverlap="1" wp14:anchorId="78D5C577" wp14:editId="3C6D3D5D">
            <wp:simplePos x="0" y="0"/>
            <wp:positionH relativeFrom="column">
              <wp:posOffset>2928620</wp:posOffset>
            </wp:positionH>
            <wp:positionV relativeFrom="paragraph">
              <wp:posOffset>217170</wp:posOffset>
            </wp:positionV>
            <wp:extent cx="3143250" cy="4191000"/>
            <wp:effectExtent l="0" t="0" r="0" b="0"/>
            <wp:wrapNone/>
            <wp:docPr id="867768263" name="Obrázek 867768263" descr="20220707_10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20220707_1043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0" cy="4191000"/>
                    </a:xfrm>
                    <a:prstGeom prst="ellipse">
                      <a:avLst/>
                    </a:prstGeom>
                    <a:ln>
                      <a:noFill/>
                    </a:ln>
                    <a:effectLst>
                      <a:softEdge rad="112500"/>
                    </a:effectLst>
                  </pic:spPr>
                </pic:pic>
              </a:graphicData>
            </a:graphic>
          </wp:anchor>
        </w:drawing>
      </w:r>
      <w:r w:rsidR="00763070">
        <w:rPr>
          <w:rFonts w:cs="Times New Roman"/>
          <w:sz w:val="28"/>
          <w:szCs w:val="28"/>
        </w:rPr>
        <w:t>zalévání rostlin</w:t>
      </w:r>
    </w:p>
    <w:p w14:paraId="1C590041" w14:textId="1BF8CDD0" w:rsidR="00763070" w:rsidRPr="0076084C" w:rsidRDefault="00763070" w:rsidP="0076084C">
      <w:pPr>
        <w:suppressAutoHyphens w:val="0"/>
        <w:rPr>
          <w:sz w:val="28"/>
          <w:szCs w:val="28"/>
        </w:rPr>
      </w:pPr>
    </w:p>
    <w:p w14:paraId="1C590042" w14:textId="0E704B78" w:rsidR="00763070" w:rsidRDefault="00763070" w:rsidP="00763070">
      <w:pPr>
        <w:rPr>
          <w:sz w:val="28"/>
          <w:szCs w:val="28"/>
        </w:rPr>
      </w:pPr>
    </w:p>
    <w:p w14:paraId="1C590043" w14:textId="375D999E" w:rsidR="00763070" w:rsidRDefault="00763070" w:rsidP="00763070">
      <w:pPr>
        <w:rPr>
          <w:sz w:val="28"/>
          <w:szCs w:val="28"/>
        </w:rPr>
      </w:pPr>
    </w:p>
    <w:p w14:paraId="1C590044" w14:textId="2E17EC73" w:rsidR="00763070" w:rsidRDefault="00763070" w:rsidP="00763070">
      <w:pPr>
        <w:rPr>
          <w:rFonts w:ascii="Jokerman" w:hAnsi="Jokerman"/>
          <w:b/>
          <w:color w:val="3333FF"/>
          <w:sz w:val="48"/>
          <w:szCs w:val="48"/>
          <w:u w:val="single"/>
        </w:rPr>
      </w:pPr>
      <w:r w:rsidRPr="000139C6">
        <w:rPr>
          <w:rFonts w:ascii="Jokerman" w:hAnsi="Jokerman"/>
          <w:b/>
          <w:color w:val="3333FF"/>
          <w:sz w:val="48"/>
          <w:szCs w:val="48"/>
          <w:u w:val="single"/>
        </w:rPr>
        <w:t>VRBOVÉ DOME</w:t>
      </w:r>
      <w:r w:rsidRPr="000139C6">
        <w:rPr>
          <w:rFonts w:ascii="Comic Sans MS" w:hAnsi="Comic Sans MS"/>
          <w:b/>
          <w:color w:val="3333FF"/>
          <w:sz w:val="48"/>
          <w:szCs w:val="48"/>
          <w:u w:val="single"/>
        </w:rPr>
        <w:t>Č</w:t>
      </w:r>
      <w:r w:rsidRPr="000139C6">
        <w:rPr>
          <w:rFonts w:ascii="Jokerman" w:hAnsi="Jokerman"/>
          <w:b/>
          <w:color w:val="3333FF"/>
          <w:sz w:val="48"/>
          <w:szCs w:val="48"/>
          <w:u w:val="single"/>
        </w:rPr>
        <w:t>KY</w:t>
      </w:r>
    </w:p>
    <w:p w14:paraId="1C590045" w14:textId="6F752A27" w:rsidR="00763070" w:rsidRDefault="00763070" w:rsidP="00ED1785">
      <w:pPr>
        <w:pStyle w:val="Odstavecseseznamem"/>
        <w:numPr>
          <w:ilvl w:val="0"/>
          <w:numId w:val="50"/>
        </w:numPr>
        <w:suppressAutoHyphens w:val="0"/>
        <w:rPr>
          <w:rFonts w:cs="Times New Roman"/>
          <w:sz w:val="28"/>
          <w:szCs w:val="28"/>
        </w:rPr>
      </w:pPr>
      <w:r>
        <w:rPr>
          <w:rFonts w:cs="Times New Roman"/>
          <w:sz w:val="28"/>
          <w:szCs w:val="28"/>
        </w:rPr>
        <w:t>odpočinek, relaxace</w:t>
      </w:r>
    </w:p>
    <w:p w14:paraId="1C590046" w14:textId="77777777" w:rsidR="00763070" w:rsidRDefault="00763070" w:rsidP="00ED1785">
      <w:pPr>
        <w:pStyle w:val="Odstavecseseznamem"/>
        <w:numPr>
          <w:ilvl w:val="0"/>
          <w:numId w:val="50"/>
        </w:numPr>
        <w:suppressAutoHyphens w:val="0"/>
        <w:rPr>
          <w:rFonts w:cs="Times New Roman"/>
          <w:sz w:val="28"/>
          <w:szCs w:val="28"/>
        </w:rPr>
      </w:pPr>
      <w:r>
        <w:rPr>
          <w:rFonts w:cs="Times New Roman"/>
          <w:sz w:val="28"/>
          <w:szCs w:val="28"/>
        </w:rPr>
        <w:t>hry v</w:t>
      </w:r>
      <w:r w:rsidR="00D861EA">
        <w:rPr>
          <w:rFonts w:cs="Times New Roman"/>
          <w:sz w:val="28"/>
          <w:szCs w:val="28"/>
        </w:rPr>
        <w:t> </w:t>
      </w:r>
      <w:r>
        <w:rPr>
          <w:rFonts w:cs="Times New Roman"/>
          <w:sz w:val="28"/>
          <w:szCs w:val="28"/>
        </w:rPr>
        <w:t>domečcích</w:t>
      </w:r>
    </w:p>
    <w:p w14:paraId="1C590047" w14:textId="42FAB6A0" w:rsidR="00D861EA" w:rsidRPr="000139C6" w:rsidRDefault="00D861EA" w:rsidP="00D861EA">
      <w:pPr>
        <w:pStyle w:val="Odstavecseseznamem"/>
        <w:suppressAutoHyphens w:val="0"/>
        <w:ind w:left="2160"/>
        <w:rPr>
          <w:rFonts w:cs="Times New Roman"/>
          <w:sz w:val="28"/>
          <w:szCs w:val="28"/>
        </w:rPr>
      </w:pPr>
    </w:p>
    <w:p w14:paraId="1C590048" w14:textId="77777777" w:rsidR="00763070" w:rsidRDefault="00763070" w:rsidP="00763070">
      <w:pPr>
        <w:pStyle w:val="Odstavecseseznamem"/>
        <w:ind w:left="2160"/>
        <w:jc w:val="center"/>
        <w:rPr>
          <w:rFonts w:cs="Times New Roman"/>
          <w:sz w:val="28"/>
          <w:szCs w:val="28"/>
        </w:rPr>
      </w:pPr>
    </w:p>
    <w:p w14:paraId="3FA1CD92" w14:textId="77777777" w:rsidR="0076084C" w:rsidRDefault="0076084C" w:rsidP="00763070">
      <w:pPr>
        <w:jc w:val="both"/>
        <w:rPr>
          <w:rFonts w:ascii="Jokerman" w:hAnsi="Jokerman"/>
          <w:b/>
          <w:color w:val="3333FF"/>
          <w:sz w:val="48"/>
          <w:szCs w:val="48"/>
          <w:u w:val="single"/>
        </w:rPr>
      </w:pPr>
    </w:p>
    <w:p w14:paraId="7DF2F793" w14:textId="77777777" w:rsidR="0076084C" w:rsidRDefault="0076084C" w:rsidP="00763070">
      <w:pPr>
        <w:jc w:val="both"/>
        <w:rPr>
          <w:rFonts w:ascii="Jokerman" w:hAnsi="Jokerman"/>
          <w:b/>
          <w:color w:val="3333FF"/>
          <w:sz w:val="48"/>
          <w:szCs w:val="48"/>
          <w:u w:val="single"/>
        </w:rPr>
      </w:pPr>
    </w:p>
    <w:p w14:paraId="1C590049" w14:textId="3D584244" w:rsidR="00763070" w:rsidRDefault="00763070" w:rsidP="00763070">
      <w:pPr>
        <w:jc w:val="both"/>
        <w:rPr>
          <w:rFonts w:ascii="Jokerman" w:hAnsi="Jokerman"/>
          <w:b/>
          <w:color w:val="3333FF"/>
          <w:sz w:val="48"/>
          <w:szCs w:val="48"/>
          <w:u w:val="single"/>
        </w:rPr>
      </w:pPr>
      <w:r w:rsidRPr="000139C6">
        <w:rPr>
          <w:rFonts w:ascii="Jokerman" w:hAnsi="Jokerman"/>
          <w:b/>
          <w:color w:val="3333FF"/>
          <w:sz w:val="48"/>
          <w:szCs w:val="48"/>
          <w:u w:val="single"/>
        </w:rPr>
        <w:lastRenderedPageBreak/>
        <w:t>KAMENNÝ AMFITEÁTR</w:t>
      </w:r>
    </w:p>
    <w:p w14:paraId="1C59004A" w14:textId="77777777" w:rsidR="00763070" w:rsidRDefault="00763070" w:rsidP="00ED1785">
      <w:pPr>
        <w:pStyle w:val="Odstavecseseznamem"/>
        <w:numPr>
          <w:ilvl w:val="0"/>
          <w:numId w:val="51"/>
        </w:numPr>
        <w:suppressAutoHyphens w:val="0"/>
        <w:jc w:val="both"/>
        <w:rPr>
          <w:rFonts w:cs="Times New Roman"/>
          <w:sz w:val="28"/>
          <w:szCs w:val="28"/>
        </w:rPr>
      </w:pPr>
      <w:r>
        <w:rPr>
          <w:rFonts w:cs="Times New Roman"/>
          <w:sz w:val="28"/>
          <w:szCs w:val="28"/>
        </w:rPr>
        <w:t>zpívání, hry, posezení na zídkách</w:t>
      </w:r>
    </w:p>
    <w:p w14:paraId="1C59004B" w14:textId="77777777" w:rsidR="00763070" w:rsidRPr="000139C6" w:rsidRDefault="00763070" w:rsidP="00ED1785">
      <w:pPr>
        <w:pStyle w:val="Odstavecseseznamem"/>
        <w:numPr>
          <w:ilvl w:val="0"/>
          <w:numId w:val="51"/>
        </w:numPr>
        <w:suppressAutoHyphens w:val="0"/>
        <w:jc w:val="both"/>
        <w:rPr>
          <w:rFonts w:cs="Times New Roman"/>
          <w:sz w:val="28"/>
          <w:szCs w:val="28"/>
        </w:rPr>
      </w:pPr>
      <w:r>
        <w:rPr>
          <w:rFonts w:cs="Times New Roman"/>
          <w:sz w:val="28"/>
          <w:szCs w:val="28"/>
        </w:rPr>
        <w:t>posezení s rodiči na konec roku – opékání, závěrečná slavnost</w:t>
      </w:r>
    </w:p>
    <w:p w14:paraId="1C59004C" w14:textId="77777777" w:rsidR="00763070" w:rsidRDefault="00763070" w:rsidP="00763070">
      <w:pPr>
        <w:pStyle w:val="Odstavecseseznamem"/>
        <w:ind w:left="0"/>
        <w:rPr>
          <w:rFonts w:cs="Times New Roman"/>
          <w:sz w:val="28"/>
          <w:szCs w:val="28"/>
        </w:rPr>
      </w:pPr>
    </w:p>
    <w:p w14:paraId="1C590051" w14:textId="522BBB37" w:rsidR="00763070" w:rsidRPr="00904C14" w:rsidRDefault="00904C14" w:rsidP="00904C14">
      <w:pPr>
        <w:pStyle w:val="Odstavecseseznamem"/>
        <w:ind w:left="4963" w:firstLine="709"/>
        <w:rPr>
          <w:rFonts w:cs="Times New Roman"/>
          <w:sz w:val="28"/>
          <w:szCs w:val="28"/>
        </w:rPr>
      </w:pPr>
      <w:r>
        <w:rPr>
          <w:noProof/>
          <w:lang w:eastAsia="cs-CZ"/>
        </w:rPr>
        <w:drawing>
          <wp:anchor distT="0" distB="0" distL="114300" distR="116205" simplePos="0" relativeHeight="251558400" behindDoc="1" locked="0" layoutInCell="1" allowOverlap="1" wp14:anchorId="1C590184" wp14:editId="2FA98581">
            <wp:simplePos x="0" y="0"/>
            <wp:positionH relativeFrom="column">
              <wp:posOffset>-671195</wp:posOffset>
            </wp:positionH>
            <wp:positionV relativeFrom="paragraph">
              <wp:posOffset>-5080</wp:posOffset>
            </wp:positionV>
            <wp:extent cx="4752975" cy="2981325"/>
            <wp:effectExtent l="0" t="0" r="9525" b="9525"/>
            <wp:wrapNone/>
            <wp:docPr id="207" name="obrázek 3" descr="C:\Users\Uživatel\Desktop\Zahrada\20150924_10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3" descr="C:\Users\Uživatel\Desktop\Zahrada\20150924_100416.jpg"/>
                    <pic:cNvPicPr>
                      <a:picLocks noChangeAspect="1" noChangeArrowheads="1"/>
                    </pic:cNvPicPr>
                  </pic:nvPicPr>
                  <pic:blipFill>
                    <a:blip r:embed="rId31" cstate="print">
                      <a:lum bright="40000"/>
                    </a:blip>
                    <a:srcRect/>
                    <a:stretch>
                      <a:fillRect/>
                    </a:stretch>
                  </pic:blipFill>
                  <pic:spPr bwMode="auto">
                    <a:xfrm>
                      <a:off x="0" y="0"/>
                      <a:ext cx="4752975" cy="29813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63070" w:rsidRPr="00904C14">
        <w:rPr>
          <w:rFonts w:ascii="Jokerman" w:hAnsi="Jokerman" w:cs="Times New Roman"/>
          <w:b/>
          <w:color w:val="3333FF"/>
          <w:sz w:val="48"/>
          <w:szCs w:val="48"/>
          <w:u w:val="single"/>
        </w:rPr>
        <w:t>PTA</w:t>
      </w:r>
      <w:r w:rsidR="00763070" w:rsidRPr="00904C14">
        <w:rPr>
          <w:rFonts w:ascii="Comic Sans MS" w:hAnsi="Comic Sans MS" w:cs="Times New Roman"/>
          <w:b/>
          <w:color w:val="3333FF"/>
          <w:sz w:val="48"/>
          <w:szCs w:val="48"/>
          <w:u w:val="single"/>
        </w:rPr>
        <w:t>Č</w:t>
      </w:r>
      <w:r w:rsidR="00763070" w:rsidRPr="00904C14">
        <w:rPr>
          <w:rFonts w:ascii="Jokerman" w:hAnsi="Jokerman" w:cs="Times New Roman"/>
          <w:b/>
          <w:color w:val="3333FF"/>
          <w:sz w:val="48"/>
          <w:szCs w:val="48"/>
          <w:u w:val="single"/>
        </w:rPr>
        <w:t>Í BUDKY</w:t>
      </w:r>
    </w:p>
    <w:p w14:paraId="1C590052" w14:textId="77777777" w:rsidR="00763070" w:rsidRDefault="00763070" w:rsidP="00ED1785">
      <w:pPr>
        <w:pStyle w:val="Odstavecseseznamem"/>
        <w:numPr>
          <w:ilvl w:val="0"/>
          <w:numId w:val="52"/>
        </w:numPr>
        <w:suppressAutoHyphens w:val="0"/>
        <w:jc w:val="right"/>
        <w:rPr>
          <w:rFonts w:cs="Times New Roman"/>
          <w:sz w:val="28"/>
          <w:szCs w:val="28"/>
        </w:rPr>
      </w:pPr>
      <w:r>
        <w:rPr>
          <w:rFonts w:cs="Times New Roman"/>
          <w:sz w:val="28"/>
          <w:szCs w:val="28"/>
        </w:rPr>
        <w:t>spolupráce s rodiči při výrobě budek a krmítek</w:t>
      </w:r>
    </w:p>
    <w:p w14:paraId="1C590053" w14:textId="77777777" w:rsidR="00763070" w:rsidRDefault="00763070" w:rsidP="00ED1785">
      <w:pPr>
        <w:pStyle w:val="Odstavecseseznamem"/>
        <w:numPr>
          <w:ilvl w:val="0"/>
          <w:numId w:val="52"/>
        </w:numPr>
        <w:suppressAutoHyphens w:val="0"/>
        <w:jc w:val="right"/>
        <w:rPr>
          <w:rFonts w:cs="Times New Roman"/>
          <w:sz w:val="28"/>
          <w:szCs w:val="28"/>
        </w:rPr>
      </w:pPr>
      <w:r>
        <w:rPr>
          <w:rFonts w:cs="Times New Roman"/>
          <w:sz w:val="28"/>
          <w:szCs w:val="28"/>
        </w:rPr>
        <w:t>pozorování ptáků</w:t>
      </w:r>
    </w:p>
    <w:p w14:paraId="1C590054" w14:textId="77777777" w:rsidR="00763070" w:rsidRDefault="00763070" w:rsidP="00ED1785">
      <w:pPr>
        <w:pStyle w:val="Odstavecseseznamem"/>
        <w:numPr>
          <w:ilvl w:val="0"/>
          <w:numId w:val="52"/>
        </w:numPr>
        <w:suppressAutoHyphens w:val="0"/>
        <w:jc w:val="right"/>
        <w:rPr>
          <w:rFonts w:cs="Times New Roman"/>
          <w:sz w:val="28"/>
          <w:szCs w:val="28"/>
        </w:rPr>
      </w:pPr>
      <w:r>
        <w:rPr>
          <w:rFonts w:cs="Times New Roman"/>
          <w:sz w:val="28"/>
          <w:szCs w:val="28"/>
        </w:rPr>
        <w:t>jejich určování podle atlasu</w:t>
      </w:r>
    </w:p>
    <w:p w14:paraId="1C590055" w14:textId="4CA9893C" w:rsidR="00763070" w:rsidRDefault="00763070" w:rsidP="00ED1785">
      <w:pPr>
        <w:pStyle w:val="Odstavecseseznamem"/>
        <w:numPr>
          <w:ilvl w:val="0"/>
          <w:numId w:val="52"/>
        </w:numPr>
        <w:suppressAutoHyphens w:val="0"/>
        <w:jc w:val="right"/>
        <w:rPr>
          <w:rFonts w:cs="Times New Roman"/>
          <w:sz w:val="28"/>
          <w:szCs w:val="28"/>
        </w:rPr>
      </w:pPr>
      <w:r>
        <w:rPr>
          <w:rFonts w:cs="Times New Roman"/>
          <w:sz w:val="28"/>
          <w:szCs w:val="28"/>
        </w:rPr>
        <w:t>sypání ptáčkům do krmítek</w:t>
      </w:r>
    </w:p>
    <w:p w14:paraId="1C590056" w14:textId="77777777" w:rsidR="00763070" w:rsidRDefault="00763070" w:rsidP="00ED1785">
      <w:pPr>
        <w:pStyle w:val="Odstavecseseznamem"/>
        <w:numPr>
          <w:ilvl w:val="0"/>
          <w:numId w:val="52"/>
        </w:numPr>
        <w:suppressAutoHyphens w:val="0"/>
        <w:jc w:val="right"/>
        <w:rPr>
          <w:rFonts w:cs="Times New Roman"/>
          <w:sz w:val="28"/>
          <w:szCs w:val="28"/>
        </w:rPr>
      </w:pPr>
      <w:r>
        <w:rPr>
          <w:rFonts w:cs="Times New Roman"/>
          <w:sz w:val="28"/>
          <w:szCs w:val="28"/>
        </w:rPr>
        <w:t>hnízdění ptáků</w:t>
      </w:r>
    </w:p>
    <w:p w14:paraId="1C590057" w14:textId="07F0F9C8" w:rsidR="00763070" w:rsidRDefault="00763070" w:rsidP="00ED1785">
      <w:pPr>
        <w:pStyle w:val="Odstavecseseznamem"/>
        <w:numPr>
          <w:ilvl w:val="0"/>
          <w:numId w:val="52"/>
        </w:numPr>
        <w:suppressAutoHyphens w:val="0"/>
        <w:jc w:val="right"/>
        <w:rPr>
          <w:rFonts w:cs="Times New Roman"/>
          <w:sz w:val="28"/>
          <w:szCs w:val="28"/>
        </w:rPr>
      </w:pPr>
      <w:r>
        <w:rPr>
          <w:rFonts w:cs="Times New Roman"/>
          <w:sz w:val="28"/>
          <w:szCs w:val="28"/>
        </w:rPr>
        <w:t>oprava budek</w:t>
      </w:r>
    </w:p>
    <w:p w14:paraId="1C590058" w14:textId="6FF96312" w:rsidR="00763070" w:rsidRDefault="00763070" w:rsidP="00763070">
      <w:pPr>
        <w:rPr>
          <w:sz w:val="28"/>
          <w:szCs w:val="28"/>
        </w:rPr>
      </w:pPr>
    </w:p>
    <w:p w14:paraId="1C590059" w14:textId="77777777" w:rsidR="00763070" w:rsidRDefault="00763070" w:rsidP="00763070">
      <w:pPr>
        <w:rPr>
          <w:sz w:val="28"/>
          <w:szCs w:val="28"/>
        </w:rPr>
      </w:pPr>
    </w:p>
    <w:p w14:paraId="14458ED1" w14:textId="4AC554A8" w:rsidR="00904C14" w:rsidRDefault="00904C14" w:rsidP="00763070">
      <w:pPr>
        <w:rPr>
          <w:rFonts w:ascii="Jokerman" w:hAnsi="Jokerman"/>
          <w:b/>
          <w:color w:val="3333FF"/>
          <w:sz w:val="48"/>
          <w:szCs w:val="48"/>
          <w:u w:val="single"/>
        </w:rPr>
      </w:pPr>
      <w:r>
        <w:rPr>
          <w:noProof/>
          <w:lang w:eastAsia="cs-CZ"/>
        </w:rPr>
        <w:drawing>
          <wp:anchor distT="0" distB="0" distL="114300" distR="114300" simplePos="0" relativeHeight="251560448" behindDoc="1" locked="0" layoutInCell="1" allowOverlap="1" wp14:anchorId="1C590186" wp14:editId="2B628F5E">
            <wp:simplePos x="0" y="0"/>
            <wp:positionH relativeFrom="column">
              <wp:posOffset>2405380</wp:posOffset>
            </wp:positionH>
            <wp:positionV relativeFrom="paragraph">
              <wp:posOffset>299085</wp:posOffset>
            </wp:positionV>
            <wp:extent cx="4238625" cy="2305050"/>
            <wp:effectExtent l="0" t="0" r="9525" b="0"/>
            <wp:wrapNone/>
            <wp:docPr id="206" name="obrázek 16" descr="C:\Users\Uživatel\Desktop\Zahrada\20150924_10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6" descr="C:\Users\Uživatel\Desktop\Zahrada\20150924_100516.jpg"/>
                    <pic:cNvPicPr>
                      <a:picLocks noChangeAspect="1" noChangeArrowheads="1"/>
                    </pic:cNvPicPr>
                  </pic:nvPicPr>
                  <pic:blipFill>
                    <a:blip r:embed="rId32" cstate="print">
                      <a:lum bright="30000"/>
                    </a:blip>
                    <a:srcRect/>
                    <a:stretch>
                      <a:fillRect/>
                    </a:stretch>
                  </pic:blipFill>
                  <pic:spPr bwMode="auto">
                    <a:xfrm>
                      <a:off x="0" y="0"/>
                      <a:ext cx="4238625" cy="23050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BFC710D" w14:textId="765D5F28" w:rsidR="00904C14" w:rsidRDefault="00904C14" w:rsidP="00763070">
      <w:pPr>
        <w:rPr>
          <w:rFonts w:ascii="Jokerman" w:hAnsi="Jokerman"/>
          <w:b/>
          <w:color w:val="3333FF"/>
          <w:sz w:val="48"/>
          <w:szCs w:val="48"/>
          <w:u w:val="single"/>
        </w:rPr>
      </w:pPr>
    </w:p>
    <w:p w14:paraId="1C59005A" w14:textId="420803BE" w:rsidR="00763070" w:rsidRDefault="00763070" w:rsidP="00763070">
      <w:pPr>
        <w:rPr>
          <w:rFonts w:ascii="Jokerman" w:hAnsi="Jokerman"/>
          <w:b/>
          <w:color w:val="3333FF"/>
          <w:sz w:val="48"/>
          <w:szCs w:val="48"/>
          <w:u w:val="single"/>
        </w:rPr>
      </w:pPr>
      <w:r w:rsidRPr="00E77F9F">
        <w:rPr>
          <w:rFonts w:ascii="Jokerman" w:hAnsi="Jokerman"/>
          <w:b/>
          <w:color w:val="3333FF"/>
          <w:sz w:val="48"/>
          <w:szCs w:val="48"/>
          <w:u w:val="single"/>
        </w:rPr>
        <w:t>KOPEC S</w:t>
      </w:r>
      <w:r>
        <w:rPr>
          <w:rFonts w:ascii="Jokerman" w:hAnsi="Jokerman"/>
          <w:b/>
          <w:color w:val="3333FF"/>
          <w:sz w:val="48"/>
          <w:szCs w:val="48"/>
          <w:u w:val="single"/>
        </w:rPr>
        <w:t> </w:t>
      </w:r>
      <w:r w:rsidRPr="00E77F9F">
        <w:rPr>
          <w:rFonts w:ascii="Jokerman" w:hAnsi="Jokerman"/>
          <w:b/>
          <w:color w:val="3333FF"/>
          <w:sz w:val="48"/>
          <w:szCs w:val="48"/>
          <w:u w:val="single"/>
        </w:rPr>
        <w:t>TUNELEM</w:t>
      </w:r>
    </w:p>
    <w:p w14:paraId="1C59005B" w14:textId="560BE3A6" w:rsidR="00763070" w:rsidRDefault="00763070" w:rsidP="00ED1785">
      <w:pPr>
        <w:pStyle w:val="Odstavecseseznamem"/>
        <w:numPr>
          <w:ilvl w:val="0"/>
          <w:numId w:val="53"/>
        </w:numPr>
        <w:suppressAutoHyphens w:val="0"/>
        <w:rPr>
          <w:rFonts w:cs="Times New Roman"/>
          <w:sz w:val="28"/>
          <w:szCs w:val="28"/>
        </w:rPr>
      </w:pPr>
      <w:r>
        <w:rPr>
          <w:rFonts w:cs="Times New Roman"/>
          <w:sz w:val="28"/>
          <w:szCs w:val="28"/>
        </w:rPr>
        <w:t>pohybové aktivity</w:t>
      </w:r>
    </w:p>
    <w:p w14:paraId="1C59005C" w14:textId="3972771C" w:rsidR="00763070" w:rsidRDefault="00763070" w:rsidP="00ED1785">
      <w:pPr>
        <w:pStyle w:val="Odstavecseseznamem"/>
        <w:numPr>
          <w:ilvl w:val="0"/>
          <w:numId w:val="53"/>
        </w:numPr>
        <w:suppressAutoHyphens w:val="0"/>
        <w:rPr>
          <w:rFonts w:cs="Times New Roman"/>
          <w:sz w:val="28"/>
          <w:szCs w:val="28"/>
        </w:rPr>
      </w:pPr>
      <w:r>
        <w:rPr>
          <w:rFonts w:cs="Times New Roman"/>
          <w:sz w:val="28"/>
          <w:szCs w:val="28"/>
        </w:rPr>
        <w:t xml:space="preserve">zdolávání překážek </w:t>
      </w:r>
    </w:p>
    <w:p w14:paraId="1C59005D" w14:textId="3B83B774" w:rsidR="00763070" w:rsidRDefault="00763070" w:rsidP="00ED1785">
      <w:pPr>
        <w:pStyle w:val="Odstavecseseznamem"/>
        <w:numPr>
          <w:ilvl w:val="0"/>
          <w:numId w:val="53"/>
        </w:numPr>
        <w:suppressAutoHyphens w:val="0"/>
        <w:rPr>
          <w:rFonts w:cs="Times New Roman"/>
          <w:sz w:val="28"/>
          <w:szCs w:val="28"/>
        </w:rPr>
      </w:pPr>
      <w:r>
        <w:rPr>
          <w:rFonts w:cs="Times New Roman"/>
          <w:sz w:val="28"/>
          <w:szCs w:val="28"/>
        </w:rPr>
        <w:t>hry pro překonání strachu</w:t>
      </w:r>
    </w:p>
    <w:p w14:paraId="1C59005E" w14:textId="77C82787" w:rsidR="00763070" w:rsidRDefault="00763070" w:rsidP="00ED1785">
      <w:pPr>
        <w:pStyle w:val="Odstavecseseznamem"/>
        <w:numPr>
          <w:ilvl w:val="0"/>
          <w:numId w:val="53"/>
        </w:numPr>
        <w:suppressAutoHyphens w:val="0"/>
        <w:rPr>
          <w:rFonts w:cs="Times New Roman"/>
          <w:sz w:val="28"/>
          <w:szCs w:val="28"/>
        </w:rPr>
      </w:pPr>
      <w:r>
        <w:rPr>
          <w:rFonts w:cs="Times New Roman"/>
          <w:sz w:val="28"/>
          <w:szCs w:val="28"/>
        </w:rPr>
        <w:t>bobování</w:t>
      </w:r>
    </w:p>
    <w:p w14:paraId="1C59005F" w14:textId="791D0D64" w:rsidR="00763070" w:rsidRDefault="00763070" w:rsidP="00763070">
      <w:pPr>
        <w:rPr>
          <w:sz w:val="28"/>
          <w:szCs w:val="28"/>
        </w:rPr>
      </w:pPr>
    </w:p>
    <w:p w14:paraId="1C590060" w14:textId="5BAF9A11" w:rsidR="00763070" w:rsidRPr="0076084C" w:rsidRDefault="0076084C" w:rsidP="0076084C">
      <w:pPr>
        <w:ind w:left="2836" w:firstLine="709"/>
        <w:rPr>
          <w:rFonts w:ascii="Calibri" w:hAnsi="Calibri" w:cs="Calibri"/>
          <w:sz w:val="28"/>
          <w:szCs w:val="28"/>
        </w:rPr>
      </w:pPr>
      <w:r>
        <w:rPr>
          <w:rFonts w:ascii="Jokerman" w:hAnsi="Jokerman"/>
          <w:b/>
          <w:color w:val="3333FF"/>
          <w:sz w:val="48"/>
          <w:szCs w:val="48"/>
          <w:u w:val="single"/>
        </w:rPr>
        <w:t>BALAN</w:t>
      </w:r>
      <w:r w:rsidRPr="00904C14">
        <w:rPr>
          <w:rFonts w:ascii="Comic Sans MS" w:hAnsi="Comic Sans MS"/>
          <w:b/>
          <w:color w:val="3333FF"/>
          <w:sz w:val="48"/>
          <w:szCs w:val="48"/>
          <w:u w:val="single"/>
        </w:rPr>
        <w:t>Č</w:t>
      </w:r>
      <w:r>
        <w:rPr>
          <w:rFonts w:ascii="Jokerman" w:hAnsi="Jokerman"/>
          <w:b/>
          <w:color w:val="3333FF"/>
          <w:sz w:val="48"/>
          <w:szCs w:val="48"/>
          <w:u w:val="single"/>
        </w:rPr>
        <w:t>NÍ CHODNÍK</w:t>
      </w:r>
    </w:p>
    <w:p w14:paraId="1C590061" w14:textId="2C8B4192" w:rsidR="00763070" w:rsidRDefault="0076084C" w:rsidP="00763070">
      <w:pPr>
        <w:rPr>
          <w:sz w:val="28"/>
          <w:szCs w:val="28"/>
        </w:rPr>
      </w:pPr>
      <w:r>
        <w:rPr>
          <w:noProof/>
        </w:rPr>
        <w:drawing>
          <wp:anchor distT="0" distB="0" distL="114300" distR="114300" simplePos="0" relativeHeight="251607552" behindDoc="1" locked="0" layoutInCell="1" allowOverlap="1" wp14:anchorId="45BF60E0" wp14:editId="63BE5B4D">
            <wp:simplePos x="0" y="0"/>
            <wp:positionH relativeFrom="column">
              <wp:posOffset>401320</wp:posOffset>
            </wp:positionH>
            <wp:positionV relativeFrom="paragraph">
              <wp:posOffset>6985</wp:posOffset>
            </wp:positionV>
            <wp:extent cx="4944110" cy="2781300"/>
            <wp:effectExtent l="0" t="0" r="8890" b="0"/>
            <wp:wrapNone/>
            <wp:docPr id="151238948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44110" cy="278130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C590062" w14:textId="5C9E1326" w:rsidR="00763070" w:rsidRDefault="00763070" w:rsidP="00763070">
      <w:pPr>
        <w:rPr>
          <w:sz w:val="28"/>
          <w:szCs w:val="28"/>
        </w:rPr>
      </w:pPr>
    </w:p>
    <w:p w14:paraId="615B535C" w14:textId="77777777" w:rsidR="0076084C" w:rsidRDefault="00EE5EDE" w:rsidP="00EE5EDE">
      <w:pPr>
        <w:jc w:val="right"/>
        <w:rPr>
          <w:rFonts w:ascii="Jokerman" w:hAnsi="Jokerman"/>
          <w:b/>
          <w:color w:val="3333FF"/>
          <w:sz w:val="48"/>
          <w:szCs w:val="48"/>
        </w:rPr>
      </w:pPr>
      <w:r w:rsidRPr="00EE5EDE">
        <w:rPr>
          <w:rFonts w:ascii="Jokerman" w:hAnsi="Jokerman"/>
          <w:b/>
          <w:color w:val="3333FF"/>
          <w:sz w:val="48"/>
          <w:szCs w:val="48"/>
        </w:rPr>
        <w:t xml:space="preserve">    </w:t>
      </w:r>
      <w:r>
        <w:rPr>
          <w:rFonts w:ascii="Jokerman" w:hAnsi="Jokerman"/>
          <w:b/>
          <w:color w:val="3333FF"/>
          <w:sz w:val="48"/>
          <w:szCs w:val="48"/>
        </w:rPr>
        <w:t xml:space="preserve">   </w:t>
      </w:r>
      <w:r>
        <w:rPr>
          <w:rFonts w:ascii="Jokerman" w:hAnsi="Jokerman"/>
          <w:b/>
          <w:color w:val="3333FF"/>
          <w:sz w:val="48"/>
          <w:szCs w:val="48"/>
        </w:rPr>
        <w:tab/>
      </w:r>
      <w:r>
        <w:rPr>
          <w:rFonts w:ascii="Jokerman" w:hAnsi="Jokerman"/>
          <w:b/>
          <w:color w:val="3333FF"/>
          <w:sz w:val="48"/>
          <w:szCs w:val="48"/>
        </w:rPr>
        <w:tab/>
        <w:t xml:space="preserve"> </w:t>
      </w:r>
    </w:p>
    <w:p w14:paraId="32221BD0" w14:textId="77777777" w:rsidR="0076084C" w:rsidRDefault="0076084C" w:rsidP="00EE5EDE">
      <w:pPr>
        <w:jc w:val="right"/>
        <w:rPr>
          <w:rFonts w:ascii="Jokerman" w:hAnsi="Jokerman"/>
          <w:b/>
          <w:color w:val="3333FF"/>
          <w:sz w:val="48"/>
          <w:szCs w:val="48"/>
        </w:rPr>
      </w:pPr>
    </w:p>
    <w:p w14:paraId="2299DA72" w14:textId="77777777" w:rsidR="0076084C" w:rsidRDefault="0076084C" w:rsidP="0076084C">
      <w:pPr>
        <w:rPr>
          <w:rFonts w:ascii="Jokerman" w:hAnsi="Jokerman"/>
          <w:b/>
          <w:color w:val="3333FF"/>
          <w:sz w:val="48"/>
          <w:szCs w:val="48"/>
        </w:rPr>
      </w:pPr>
    </w:p>
    <w:p w14:paraId="1C590063" w14:textId="57D1B1AB" w:rsidR="00763070" w:rsidRPr="00EE5EDE" w:rsidRDefault="00763070" w:rsidP="00EE5EDE">
      <w:pPr>
        <w:jc w:val="right"/>
        <w:rPr>
          <w:rFonts w:ascii="Jokerman" w:hAnsi="Jokerman"/>
          <w:b/>
          <w:color w:val="3333FF"/>
          <w:sz w:val="48"/>
          <w:szCs w:val="48"/>
        </w:rPr>
      </w:pPr>
      <w:r w:rsidRPr="00494C82">
        <w:rPr>
          <w:rFonts w:ascii="Jokerman" w:hAnsi="Jokerman"/>
          <w:b/>
          <w:color w:val="3333FF"/>
          <w:sz w:val="48"/>
          <w:szCs w:val="48"/>
          <w:u w:val="single"/>
        </w:rPr>
        <w:lastRenderedPageBreak/>
        <w:t>ŠPALKY – NEROVNÝ TERÉN</w:t>
      </w:r>
    </w:p>
    <w:p w14:paraId="1C590064" w14:textId="5466CFC5" w:rsidR="00763070" w:rsidRDefault="0076084C" w:rsidP="00ED1785">
      <w:pPr>
        <w:pStyle w:val="Odstavecseseznamem"/>
        <w:numPr>
          <w:ilvl w:val="0"/>
          <w:numId w:val="54"/>
        </w:numPr>
        <w:suppressAutoHyphens w:val="0"/>
        <w:jc w:val="right"/>
        <w:rPr>
          <w:rFonts w:cs="Times New Roman"/>
          <w:sz w:val="28"/>
          <w:szCs w:val="28"/>
        </w:rPr>
      </w:pPr>
      <w:r>
        <w:rPr>
          <w:noProof/>
          <w:lang w:eastAsia="cs-CZ"/>
        </w:rPr>
        <w:drawing>
          <wp:anchor distT="0" distB="1143" distL="114300" distR="114300" simplePos="0" relativeHeight="251562496" behindDoc="1" locked="0" layoutInCell="1" allowOverlap="1" wp14:anchorId="1C590188" wp14:editId="6AF22682">
            <wp:simplePos x="0" y="0"/>
            <wp:positionH relativeFrom="column">
              <wp:posOffset>-604520</wp:posOffset>
            </wp:positionH>
            <wp:positionV relativeFrom="paragraph">
              <wp:posOffset>259080</wp:posOffset>
            </wp:positionV>
            <wp:extent cx="4914900" cy="2790952"/>
            <wp:effectExtent l="0" t="0" r="0" b="9525"/>
            <wp:wrapNone/>
            <wp:docPr id="205" name="obrázek 17" descr="C:\Users\Uživatel\Desktop\Zahrada\20150924_10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7" descr="C:\Users\Uživatel\Desktop\Zahrada\20150924_100549.jpg"/>
                    <pic:cNvPicPr>
                      <a:picLocks noChangeAspect="1" noChangeArrowheads="1"/>
                    </pic:cNvPicPr>
                  </pic:nvPicPr>
                  <pic:blipFill>
                    <a:blip r:embed="rId34" cstate="print">
                      <a:lum bright="30000"/>
                    </a:blip>
                    <a:srcRect/>
                    <a:stretch>
                      <a:fillRect/>
                    </a:stretch>
                  </pic:blipFill>
                  <pic:spPr bwMode="auto">
                    <a:xfrm>
                      <a:off x="0" y="0"/>
                      <a:ext cx="4914900" cy="2790952"/>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63070">
        <w:rPr>
          <w:rFonts w:cs="Times New Roman"/>
          <w:sz w:val="28"/>
          <w:szCs w:val="28"/>
        </w:rPr>
        <w:t>pohybové aktivity</w:t>
      </w:r>
    </w:p>
    <w:p w14:paraId="1C590065" w14:textId="3EEE3B54" w:rsidR="00763070" w:rsidRDefault="00763070" w:rsidP="00ED1785">
      <w:pPr>
        <w:pStyle w:val="Odstavecseseznamem"/>
        <w:numPr>
          <w:ilvl w:val="0"/>
          <w:numId w:val="54"/>
        </w:numPr>
        <w:suppressAutoHyphens w:val="0"/>
        <w:jc w:val="right"/>
        <w:rPr>
          <w:rFonts w:cs="Times New Roman"/>
          <w:sz w:val="28"/>
          <w:szCs w:val="28"/>
        </w:rPr>
      </w:pPr>
      <w:r>
        <w:rPr>
          <w:rFonts w:cs="Times New Roman"/>
          <w:sz w:val="28"/>
          <w:szCs w:val="28"/>
        </w:rPr>
        <w:t>zdolávání překážek</w:t>
      </w:r>
    </w:p>
    <w:p w14:paraId="1C590066" w14:textId="77777777" w:rsidR="00763070" w:rsidRDefault="00763070" w:rsidP="00ED1785">
      <w:pPr>
        <w:pStyle w:val="Odstavecseseznamem"/>
        <w:numPr>
          <w:ilvl w:val="0"/>
          <w:numId w:val="54"/>
        </w:numPr>
        <w:suppressAutoHyphens w:val="0"/>
        <w:jc w:val="right"/>
        <w:rPr>
          <w:rFonts w:cs="Times New Roman"/>
          <w:sz w:val="28"/>
          <w:szCs w:val="28"/>
        </w:rPr>
      </w:pPr>
      <w:r>
        <w:rPr>
          <w:rFonts w:cs="Times New Roman"/>
          <w:sz w:val="28"/>
          <w:szCs w:val="28"/>
        </w:rPr>
        <w:t>pohybové hry a dovednosti</w:t>
      </w:r>
    </w:p>
    <w:p w14:paraId="1C590067" w14:textId="77777777" w:rsidR="00763070" w:rsidRDefault="00763070" w:rsidP="00763070">
      <w:pPr>
        <w:rPr>
          <w:sz w:val="28"/>
          <w:szCs w:val="28"/>
        </w:rPr>
      </w:pPr>
    </w:p>
    <w:p w14:paraId="2ECCE5E7" w14:textId="1AE4C138" w:rsidR="00904C14" w:rsidRDefault="00EE5EDE" w:rsidP="00763070">
      <w:pPr>
        <w:rPr>
          <w:rFonts w:ascii="Jokerman" w:hAnsi="Jokerman"/>
          <w:b/>
          <w:color w:val="3333FF"/>
          <w:sz w:val="48"/>
          <w:szCs w:val="48"/>
        </w:rPr>
      </w:pPr>
      <w:r w:rsidRPr="00EE5EDE">
        <w:rPr>
          <w:rFonts w:ascii="Jokerman" w:hAnsi="Jokerman"/>
          <w:b/>
          <w:color w:val="3333FF"/>
          <w:sz w:val="48"/>
          <w:szCs w:val="48"/>
        </w:rPr>
        <w:t xml:space="preserve">                              </w:t>
      </w:r>
    </w:p>
    <w:p w14:paraId="61F25AF6" w14:textId="5CCFD40D" w:rsidR="00904C14" w:rsidRDefault="00904C14" w:rsidP="00763070">
      <w:pPr>
        <w:rPr>
          <w:rFonts w:ascii="Jokerman" w:hAnsi="Jokerman"/>
          <w:b/>
          <w:color w:val="3333FF"/>
          <w:sz w:val="48"/>
          <w:szCs w:val="48"/>
        </w:rPr>
      </w:pPr>
    </w:p>
    <w:p w14:paraId="5C10ADFD" w14:textId="28BC6307" w:rsidR="00904C14" w:rsidRDefault="00904C14" w:rsidP="00763070">
      <w:pPr>
        <w:rPr>
          <w:rFonts w:ascii="Jokerman" w:hAnsi="Jokerman"/>
          <w:b/>
          <w:color w:val="3333FF"/>
          <w:sz w:val="48"/>
          <w:szCs w:val="48"/>
        </w:rPr>
      </w:pPr>
    </w:p>
    <w:p w14:paraId="30940C7A" w14:textId="6D7EABA5" w:rsidR="00904C14" w:rsidRDefault="00904C14" w:rsidP="00763070">
      <w:pPr>
        <w:rPr>
          <w:rFonts w:ascii="Jokerman" w:hAnsi="Jokerman"/>
          <w:b/>
          <w:color w:val="3333FF"/>
          <w:sz w:val="48"/>
          <w:szCs w:val="48"/>
        </w:rPr>
      </w:pPr>
    </w:p>
    <w:p w14:paraId="1C590068" w14:textId="2F8BDAF1" w:rsidR="00763070" w:rsidRDefault="000018DD" w:rsidP="000018DD">
      <w:pPr>
        <w:ind w:left="2127" w:firstLine="709"/>
        <w:rPr>
          <w:rFonts w:ascii="Jokerman" w:hAnsi="Jokerman"/>
          <w:b/>
          <w:color w:val="3333FF"/>
          <w:sz w:val="48"/>
          <w:szCs w:val="48"/>
          <w:u w:val="single"/>
        </w:rPr>
      </w:pPr>
      <w:r>
        <w:rPr>
          <w:noProof/>
          <w:lang w:eastAsia="cs-CZ"/>
        </w:rPr>
        <w:drawing>
          <wp:anchor distT="0" distB="0" distL="114300" distR="114300" simplePos="0" relativeHeight="251588096" behindDoc="1" locked="0" layoutInCell="1" allowOverlap="1" wp14:anchorId="1C59018A" wp14:editId="520ACE0B">
            <wp:simplePos x="0" y="0"/>
            <wp:positionH relativeFrom="column">
              <wp:posOffset>-490855</wp:posOffset>
            </wp:positionH>
            <wp:positionV relativeFrom="paragraph">
              <wp:posOffset>379095</wp:posOffset>
            </wp:positionV>
            <wp:extent cx="2867025" cy="3826510"/>
            <wp:effectExtent l="0" t="0" r="9525" b="2540"/>
            <wp:wrapNone/>
            <wp:docPr id="22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67025" cy="382651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63070" w:rsidRPr="00494C82">
        <w:rPr>
          <w:rFonts w:ascii="Jokerman" w:hAnsi="Jokerman"/>
          <w:b/>
          <w:color w:val="3333FF"/>
          <w:sz w:val="48"/>
          <w:szCs w:val="48"/>
          <w:u w:val="single"/>
        </w:rPr>
        <w:t>P</w:t>
      </w:r>
      <w:r w:rsidR="00763070" w:rsidRPr="00494C82">
        <w:rPr>
          <w:rFonts w:ascii="Comic Sans MS" w:hAnsi="Comic Sans MS"/>
          <w:b/>
          <w:color w:val="3333FF"/>
          <w:sz w:val="48"/>
          <w:szCs w:val="48"/>
          <w:u w:val="single"/>
        </w:rPr>
        <w:t>Ř</w:t>
      </w:r>
      <w:r w:rsidR="00763070" w:rsidRPr="00494C82">
        <w:rPr>
          <w:rFonts w:ascii="Jokerman" w:hAnsi="Jokerman"/>
          <w:b/>
          <w:color w:val="3333FF"/>
          <w:sz w:val="48"/>
          <w:szCs w:val="48"/>
          <w:u w:val="single"/>
        </w:rPr>
        <w:t>ÍRODNÍ U</w:t>
      </w:r>
      <w:r w:rsidR="00763070" w:rsidRPr="00494C82">
        <w:rPr>
          <w:rFonts w:ascii="Comic Sans MS" w:hAnsi="Comic Sans MS"/>
          <w:b/>
          <w:color w:val="3333FF"/>
          <w:sz w:val="48"/>
          <w:szCs w:val="48"/>
          <w:u w:val="single"/>
        </w:rPr>
        <w:t>Č</w:t>
      </w:r>
      <w:r w:rsidR="00763070" w:rsidRPr="00494C82">
        <w:rPr>
          <w:rFonts w:ascii="Jokerman" w:hAnsi="Jokerman"/>
          <w:b/>
          <w:color w:val="3333FF"/>
          <w:sz w:val="48"/>
          <w:szCs w:val="48"/>
          <w:u w:val="single"/>
        </w:rPr>
        <w:t>EBNA</w:t>
      </w:r>
    </w:p>
    <w:p w14:paraId="1C590069" w14:textId="2EF588E9" w:rsidR="00763070" w:rsidRDefault="00763070" w:rsidP="00ED1785">
      <w:pPr>
        <w:pStyle w:val="Odstavecseseznamem"/>
        <w:numPr>
          <w:ilvl w:val="0"/>
          <w:numId w:val="55"/>
        </w:numPr>
        <w:suppressAutoHyphens w:val="0"/>
        <w:rPr>
          <w:rFonts w:cs="Times New Roman"/>
          <w:sz w:val="28"/>
          <w:szCs w:val="28"/>
        </w:rPr>
      </w:pPr>
      <w:r>
        <w:rPr>
          <w:rFonts w:cs="Times New Roman"/>
          <w:sz w:val="28"/>
          <w:szCs w:val="28"/>
        </w:rPr>
        <w:t>výtvarné činnosti</w:t>
      </w:r>
    </w:p>
    <w:p w14:paraId="1C59006A" w14:textId="51B2A675" w:rsidR="00763070" w:rsidRDefault="00763070" w:rsidP="00ED1785">
      <w:pPr>
        <w:pStyle w:val="Odstavecseseznamem"/>
        <w:numPr>
          <w:ilvl w:val="0"/>
          <w:numId w:val="55"/>
        </w:numPr>
        <w:suppressAutoHyphens w:val="0"/>
        <w:rPr>
          <w:rFonts w:cs="Times New Roman"/>
          <w:sz w:val="28"/>
          <w:szCs w:val="28"/>
        </w:rPr>
      </w:pPr>
      <w:r>
        <w:rPr>
          <w:rFonts w:cs="Times New Roman"/>
          <w:sz w:val="28"/>
          <w:szCs w:val="28"/>
        </w:rPr>
        <w:t>aktivity, pokusy, experimenty</w:t>
      </w:r>
    </w:p>
    <w:p w14:paraId="1C59006B" w14:textId="77777777" w:rsidR="00763070" w:rsidRDefault="00763070" w:rsidP="00ED1785">
      <w:pPr>
        <w:pStyle w:val="Odstavecseseznamem"/>
        <w:numPr>
          <w:ilvl w:val="0"/>
          <w:numId w:val="55"/>
        </w:numPr>
        <w:suppressAutoHyphens w:val="0"/>
        <w:rPr>
          <w:rFonts w:cs="Times New Roman"/>
          <w:sz w:val="28"/>
          <w:szCs w:val="28"/>
        </w:rPr>
      </w:pPr>
      <w:r>
        <w:rPr>
          <w:rFonts w:cs="Times New Roman"/>
          <w:sz w:val="28"/>
          <w:szCs w:val="28"/>
        </w:rPr>
        <w:t>sledování změn počasí</w:t>
      </w:r>
    </w:p>
    <w:p w14:paraId="1C59006C" w14:textId="77777777" w:rsidR="00763070" w:rsidRDefault="00763070" w:rsidP="00ED1785">
      <w:pPr>
        <w:pStyle w:val="Odstavecseseznamem"/>
        <w:numPr>
          <w:ilvl w:val="0"/>
          <w:numId w:val="55"/>
        </w:numPr>
        <w:suppressAutoHyphens w:val="0"/>
        <w:rPr>
          <w:rFonts w:cs="Times New Roman"/>
          <w:sz w:val="28"/>
          <w:szCs w:val="28"/>
        </w:rPr>
      </w:pPr>
      <w:r>
        <w:rPr>
          <w:rFonts w:cs="Times New Roman"/>
          <w:sz w:val="28"/>
          <w:szCs w:val="28"/>
        </w:rPr>
        <w:t>aktivity podle počasí</w:t>
      </w:r>
    </w:p>
    <w:p w14:paraId="1C59006D" w14:textId="77777777" w:rsidR="00763070" w:rsidRDefault="00763070" w:rsidP="00763070">
      <w:pPr>
        <w:pStyle w:val="Odstavecseseznamem"/>
        <w:suppressAutoHyphens w:val="0"/>
        <w:ind w:left="0"/>
        <w:rPr>
          <w:rFonts w:cs="Times New Roman"/>
          <w:sz w:val="28"/>
          <w:szCs w:val="28"/>
        </w:rPr>
      </w:pPr>
    </w:p>
    <w:p w14:paraId="5D0D36F0" w14:textId="77777777" w:rsidR="009657BA" w:rsidRDefault="009657BA" w:rsidP="000018DD">
      <w:pPr>
        <w:ind w:left="3916" w:firstLine="709"/>
        <w:rPr>
          <w:rFonts w:ascii="Jokerman" w:hAnsi="Jokerman"/>
          <w:b/>
          <w:color w:val="3333FF"/>
          <w:sz w:val="48"/>
          <w:szCs w:val="48"/>
          <w:u w:val="single"/>
        </w:rPr>
      </w:pPr>
    </w:p>
    <w:p w14:paraId="1C590070" w14:textId="5FEB32EA" w:rsidR="00763070" w:rsidRPr="000018DD" w:rsidRDefault="00763070" w:rsidP="000018DD">
      <w:pPr>
        <w:ind w:left="3916" w:firstLine="709"/>
        <w:rPr>
          <w:rFonts w:ascii="Jokerman" w:hAnsi="Jokerman"/>
          <w:b/>
          <w:color w:val="3333FF"/>
          <w:sz w:val="48"/>
          <w:szCs w:val="48"/>
          <w:u w:val="single"/>
        </w:rPr>
      </w:pPr>
      <w:r w:rsidRPr="000018DD">
        <w:rPr>
          <w:rFonts w:ascii="Jokerman" w:hAnsi="Jokerman"/>
          <w:b/>
          <w:color w:val="3333FF"/>
          <w:sz w:val="48"/>
          <w:szCs w:val="48"/>
          <w:u w:val="single"/>
        </w:rPr>
        <w:t>KOMPOSTÉRY</w:t>
      </w:r>
    </w:p>
    <w:p w14:paraId="1C590071" w14:textId="77777777" w:rsidR="00763070" w:rsidRDefault="00763070" w:rsidP="00ED1785">
      <w:pPr>
        <w:pStyle w:val="Odstavecseseznamem"/>
        <w:numPr>
          <w:ilvl w:val="0"/>
          <w:numId w:val="57"/>
        </w:numPr>
        <w:suppressAutoHyphens w:val="0"/>
        <w:rPr>
          <w:rFonts w:cs="Times New Roman"/>
          <w:sz w:val="28"/>
          <w:szCs w:val="28"/>
        </w:rPr>
      </w:pPr>
      <w:r>
        <w:rPr>
          <w:rFonts w:cs="Times New Roman"/>
          <w:sz w:val="28"/>
          <w:szCs w:val="28"/>
        </w:rPr>
        <w:t>seznámení s funkcí kompostérů</w:t>
      </w:r>
    </w:p>
    <w:p w14:paraId="1C590072" w14:textId="7C7A4D1E" w:rsidR="00763070" w:rsidRDefault="00763070" w:rsidP="00ED1785">
      <w:pPr>
        <w:pStyle w:val="Odstavecseseznamem"/>
        <w:numPr>
          <w:ilvl w:val="0"/>
          <w:numId w:val="57"/>
        </w:numPr>
        <w:suppressAutoHyphens w:val="0"/>
        <w:rPr>
          <w:rFonts w:cs="Times New Roman"/>
          <w:sz w:val="28"/>
          <w:szCs w:val="28"/>
        </w:rPr>
      </w:pPr>
      <w:r>
        <w:rPr>
          <w:rFonts w:cs="Times New Roman"/>
          <w:sz w:val="28"/>
          <w:szCs w:val="28"/>
        </w:rPr>
        <w:t>využití kompostérů při údržbě záhonů, zahrady</w:t>
      </w:r>
    </w:p>
    <w:p w14:paraId="1C590073" w14:textId="7AED71F4" w:rsidR="00763070" w:rsidRDefault="000018DD" w:rsidP="006C5BA0">
      <w:pPr>
        <w:pStyle w:val="Odstavecseseznamem"/>
        <w:ind w:left="0"/>
        <w:rPr>
          <w:rFonts w:cs="Times New Roman"/>
          <w:sz w:val="28"/>
          <w:szCs w:val="28"/>
        </w:rPr>
      </w:pPr>
      <w:r>
        <w:rPr>
          <w:noProof/>
          <w:lang w:eastAsia="cs-CZ"/>
        </w:rPr>
        <w:drawing>
          <wp:anchor distT="0" distB="2667" distL="114300" distR="116586" simplePos="0" relativeHeight="251564544" behindDoc="1" locked="0" layoutInCell="1" allowOverlap="1" wp14:anchorId="1C59018C" wp14:editId="7212766F">
            <wp:simplePos x="0" y="0"/>
            <wp:positionH relativeFrom="column">
              <wp:posOffset>1814830</wp:posOffset>
            </wp:positionH>
            <wp:positionV relativeFrom="paragraph">
              <wp:posOffset>182245</wp:posOffset>
            </wp:positionV>
            <wp:extent cx="4819904" cy="2142998"/>
            <wp:effectExtent l="0" t="0" r="0" b="0"/>
            <wp:wrapNone/>
            <wp:docPr id="202" name="obrázek 20" descr="C:\Users\Uživatel\Desktop\Zahrada\20150924_10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0" descr="C:\Users\Uživatel\Desktop\Zahrada\20150924_100528.jpg"/>
                    <pic:cNvPicPr>
                      <a:picLocks noChangeAspect="1" noChangeArrowheads="1"/>
                    </pic:cNvPicPr>
                  </pic:nvPicPr>
                  <pic:blipFill>
                    <a:blip r:embed="rId36" cstate="print">
                      <a:lum bright="20000"/>
                    </a:blip>
                    <a:srcRect/>
                    <a:stretch>
                      <a:fillRect/>
                    </a:stretch>
                  </pic:blipFill>
                  <pic:spPr bwMode="auto">
                    <a:xfrm>
                      <a:off x="0" y="0"/>
                      <a:ext cx="4819904" cy="2142998"/>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C590074" w14:textId="77777777" w:rsidR="00763070" w:rsidRDefault="00763070" w:rsidP="006C5BA0">
      <w:pPr>
        <w:pStyle w:val="Odstavecseseznamem"/>
        <w:ind w:left="0"/>
        <w:rPr>
          <w:rFonts w:cs="Times New Roman"/>
          <w:sz w:val="28"/>
          <w:szCs w:val="28"/>
        </w:rPr>
      </w:pPr>
    </w:p>
    <w:p w14:paraId="1C590075" w14:textId="60173DFD" w:rsidR="00763070" w:rsidRDefault="00763070" w:rsidP="006C5BA0">
      <w:pPr>
        <w:pStyle w:val="Odstavecseseznamem"/>
        <w:ind w:left="0"/>
        <w:rPr>
          <w:rFonts w:cs="Times New Roman"/>
          <w:sz w:val="28"/>
          <w:szCs w:val="28"/>
        </w:rPr>
      </w:pPr>
    </w:p>
    <w:p w14:paraId="1C590076" w14:textId="4E8BA9CF" w:rsidR="00763070" w:rsidRDefault="00763070" w:rsidP="006C5BA0">
      <w:pPr>
        <w:pStyle w:val="Odstavecseseznamem"/>
        <w:ind w:left="0"/>
        <w:rPr>
          <w:rFonts w:cs="Times New Roman"/>
          <w:sz w:val="28"/>
          <w:szCs w:val="28"/>
        </w:rPr>
      </w:pPr>
    </w:p>
    <w:p w14:paraId="7C2A292B" w14:textId="3DFFF278" w:rsidR="000018DD" w:rsidRDefault="000018DD" w:rsidP="00763070">
      <w:pPr>
        <w:pStyle w:val="Odstavecseseznamem"/>
        <w:ind w:left="1440"/>
        <w:jc w:val="right"/>
        <w:rPr>
          <w:rFonts w:ascii="Jokerman" w:hAnsi="Jokerman" w:cs="Times New Roman"/>
          <w:b/>
          <w:color w:val="3333FF"/>
          <w:sz w:val="48"/>
          <w:szCs w:val="48"/>
          <w:u w:val="single"/>
        </w:rPr>
      </w:pPr>
    </w:p>
    <w:p w14:paraId="1C590077" w14:textId="77B61677" w:rsidR="00763070" w:rsidRDefault="006429A3" w:rsidP="00763070">
      <w:pPr>
        <w:pStyle w:val="Odstavecseseznamem"/>
        <w:ind w:left="1440"/>
        <w:jc w:val="right"/>
        <w:rPr>
          <w:rFonts w:ascii="Jokerman" w:hAnsi="Jokerman" w:cs="Times New Roman"/>
          <w:b/>
          <w:color w:val="3333FF"/>
          <w:sz w:val="48"/>
          <w:szCs w:val="48"/>
          <w:u w:val="single"/>
        </w:rPr>
      </w:pPr>
      <w:r>
        <w:rPr>
          <w:noProof/>
          <w:lang w:eastAsia="cs-CZ"/>
        </w:rPr>
        <w:lastRenderedPageBreak/>
        <w:drawing>
          <wp:anchor distT="0" distB="0" distL="589788" distR="591058" simplePos="0" relativeHeight="251567616" behindDoc="1" locked="0" layoutInCell="1" allowOverlap="1" wp14:anchorId="1C590190" wp14:editId="068D16F4">
            <wp:simplePos x="0" y="0"/>
            <wp:positionH relativeFrom="column">
              <wp:posOffset>81598</wp:posOffset>
            </wp:positionH>
            <wp:positionV relativeFrom="paragraph">
              <wp:posOffset>-1122363</wp:posOffset>
            </wp:positionV>
            <wp:extent cx="2376424" cy="3324225"/>
            <wp:effectExtent l="2222" t="0" r="7303" b="7302"/>
            <wp:wrapNone/>
            <wp:docPr id="200" name="obrázek 22" descr="C:\Users\Uživatel\Desktop\Zahrada\20150924_10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2" descr="C:\Users\Uživatel\Desktop\Zahrada\20150924_100659.jpg"/>
                    <pic:cNvPicPr>
                      <a:picLocks noChangeAspect="1" noChangeArrowheads="1"/>
                    </pic:cNvPicPr>
                  </pic:nvPicPr>
                  <pic:blipFill>
                    <a:blip r:embed="rId37" cstate="print">
                      <a:lum bright="20000"/>
                    </a:blip>
                    <a:srcRect/>
                    <a:stretch>
                      <a:fillRect/>
                    </a:stretch>
                  </pic:blipFill>
                  <pic:spPr bwMode="auto">
                    <a:xfrm rot="5400000">
                      <a:off x="0" y="0"/>
                      <a:ext cx="2376424" cy="33242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63070" w:rsidRPr="005E027E">
        <w:rPr>
          <w:rFonts w:ascii="Jokerman" w:hAnsi="Jokerman" w:cs="Times New Roman"/>
          <w:b/>
          <w:color w:val="3333FF"/>
          <w:sz w:val="48"/>
          <w:szCs w:val="48"/>
          <w:u w:val="single"/>
        </w:rPr>
        <w:t>HMYZÍ HOTEL</w:t>
      </w:r>
    </w:p>
    <w:p w14:paraId="1C590078" w14:textId="2BA2DBE2" w:rsidR="00763070" w:rsidRDefault="00763070" w:rsidP="00ED1785">
      <w:pPr>
        <w:pStyle w:val="Odstavecseseznamem"/>
        <w:numPr>
          <w:ilvl w:val="0"/>
          <w:numId w:val="58"/>
        </w:numPr>
        <w:suppressAutoHyphens w:val="0"/>
        <w:jc w:val="right"/>
        <w:rPr>
          <w:rFonts w:cs="Times New Roman"/>
          <w:sz w:val="28"/>
          <w:szCs w:val="28"/>
        </w:rPr>
      </w:pPr>
      <w:r>
        <w:rPr>
          <w:rFonts w:cs="Times New Roman"/>
          <w:sz w:val="28"/>
          <w:szCs w:val="28"/>
        </w:rPr>
        <w:t>pozorování hmyzu</w:t>
      </w:r>
    </w:p>
    <w:p w14:paraId="7C81772C" w14:textId="77777777" w:rsidR="000018DD" w:rsidRDefault="000018DD" w:rsidP="00763070">
      <w:pPr>
        <w:pStyle w:val="Odstavecseseznamem"/>
        <w:numPr>
          <w:ilvl w:val="0"/>
          <w:numId w:val="58"/>
        </w:numPr>
        <w:suppressAutoHyphens w:val="0"/>
        <w:jc w:val="right"/>
        <w:rPr>
          <w:rFonts w:cs="Times New Roman"/>
          <w:sz w:val="28"/>
          <w:szCs w:val="28"/>
        </w:rPr>
      </w:pPr>
      <w:r>
        <w:rPr>
          <w:noProof/>
          <w:lang w:eastAsia="cs-CZ"/>
        </w:rPr>
        <w:drawing>
          <wp:anchor distT="0" distB="1524" distL="114300" distR="116967" simplePos="0" relativeHeight="251566592" behindDoc="1" locked="0" layoutInCell="1" allowOverlap="1" wp14:anchorId="1C59018E" wp14:editId="03D9DDBF">
            <wp:simplePos x="0" y="0"/>
            <wp:positionH relativeFrom="column">
              <wp:posOffset>3215005</wp:posOffset>
            </wp:positionH>
            <wp:positionV relativeFrom="paragraph">
              <wp:posOffset>181610</wp:posOffset>
            </wp:positionV>
            <wp:extent cx="3057398" cy="1638046"/>
            <wp:effectExtent l="0" t="0" r="0" b="635"/>
            <wp:wrapNone/>
            <wp:docPr id="201" name="obrázek 21" descr="C:\Users\Uživatel\Desktop\Zahrada\20150924_10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1" descr="C:\Users\Uživatel\Desktop\Zahrada\20150924_100432.jpg"/>
                    <pic:cNvPicPr>
                      <a:picLocks noChangeAspect="1" noChangeArrowheads="1"/>
                    </pic:cNvPicPr>
                  </pic:nvPicPr>
                  <pic:blipFill>
                    <a:blip r:embed="rId38" cstate="print">
                      <a:lum bright="20000"/>
                    </a:blip>
                    <a:srcRect/>
                    <a:stretch>
                      <a:fillRect/>
                    </a:stretch>
                  </pic:blipFill>
                  <pic:spPr bwMode="auto">
                    <a:xfrm>
                      <a:off x="0" y="0"/>
                      <a:ext cx="3057398" cy="1638046"/>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63070">
        <w:rPr>
          <w:rFonts w:cs="Times New Roman"/>
          <w:sz w:val="28"/>
          <w:szCs w:val="28"/>
        </w:rPr>
        <w:t>určování druhů hmyzu</w:t>
      </w:r>
    </w:p>
    <w:p w14:paraId="79D92375" w14:textId="77777777" w:rsidR="000018DD" w:rsidRDefault="000018DD" w:rsidP="00763070">
      <w:pPr>
        <w:pStyle w:val="Odstavecseseznamem"/>
        <w:numPr>
          <w:ilvl w:val="0"/>
          <w:numId w:val="58"/>
        </w:numPr>
        <w:suppressAutoHyphens w:val="0"/>
        <w:jc w:val="right"/>
        <w:rPr>
          <w:rFonts w:cs="Times New Roman"/>
          <w:sz w:val="28"/>
          <w:szCs w:val="28"/>
        </w:rPr>
      </w:pPr>
    </w:p>
    <w:p w14:paraId="0614F370" w14:textId="77777777" w:rsidR="000C0844" w:rsidRDefault="000C0844" w:rsidP="000018DD">
      <w:pPr>
        <w:suppressAutoHyphens w:val="0"/>
        <w:rPr>
          <w:rFonts w:ascii="Jokerman" w:hAnsi="Jokerman"/>
          <w:b/>
          <w:color w:val="3333FF"/>
          <w:sz w:val="48"/>
          <w:szCs w:val="48"/>
          <w:u w:val="single"/>
        </w:rPr>
      </w:pPr>
    </w:p>
    <w:p w14:paraId="1C59007C" w14:textId="6E31C30E" w:rsidR="00763070" w:rsidRPr="000018DD" w:rsidRDefault="000018DD" w:rsidP="000018DD">
      <w:pPr>
        <w:suppressAutoHyphens w:val="0"/>
        <w:rPr>
          <w:rFonts w:ascii="Calibri" w:hAnsi="Calibri"/>
          <w:sz w:val="28"/>
          <w:szCs w:val="28"/>
        </w:rPr>
      </w:pPr>
      <w:r>
        <w:rPr>
          <w:noProof/>
          <w:lang w:eastAsia="cs-CZ"/>
        </w:rPr>
        <w:drawing>
          <wp:anchor distT="0" distB="0" distL="114300" distR="114300" simplePos="0" relativeHeight="251571712" behindDoc="1" locked="0" layoutInCell="1" allowOverlap="1" wp14:anchorId="1C590192" wp14:editId="5882CAA2">
            <wp:simplePos x="0" y="0"/>
            <wp:positionH relativeFrom="column">
              <wp:posOffset>-833755</wp:posOffset>
            </wp:positionH>
            <wp:positionV relativeFrom="paragraph">
              <wp:posOffset>479425</wp:posOffset>
            </wp:positionV>
            <wp:extent cx="4321810" cy="3533775"/>
            <wp:effectExtent l="0" t="0" r="2540" b="9525"/>
            <wp:wrapNone/>
            <wp:docPr id="198" name="obrázek 23" descr="C:\Users\Uživatel\Desktop\Zahrada\20150924_10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 descr="C:\Users\Uživatel\Desktop\Zahrada\20150924_100739.jpg"/>
                    <pic:cNvPicPr>
                      <a:picLocks noChangeAspect="1" noChangeArrowheads="1"/>
                    </pic:cNvPicPr>
                  </pic:nvPicPr>
                  <pic:blipFill>
                    <a:blip r:embed="rId39">
                      <a:extLst>
                        <a:ext uri="{28A0092B-C50C-407E-A947-70E740481C1C}">
                          <a14:useLocalDpi xmlns:a14="http://schemas.microsoft.com/office/drawing/2010/main" val="0"/>
                        </a:ext>
                      </a:extLst>
                    </a:blip>
                    <a:srcRect t="-29588" b="-374"/>
                    <a:stretch>
                      <a:fillRect/>
                    </a:stretch>
                  </pic:blipFill>
                  <pic:spPr bwMode="auto">
                    <a:xfrm>
                      <a:off x="0" y="0"/>
                      <a:ext cx="4321810" cy="3533775"/>
                    </a:xfrm>
                    <a:prstGeom prst="rect">
                      <a:avLst/>
                    </a:prstGeom>
                    <a:noFill/>
                  </pic:spPr>
                </pic:pic>
              </a:graphicData>
            </a:graphic>
            <wp14:sizeRelH relativeFrom="page">
              <wp14:pctWidth>0</wp14:pctWidth>
            </wp14:sizeRelH>
            <wp14:sizeRelV relativeFrom="page">
              <wp14:pctHeight>0</wp14:pctHeight>
            </wp14:sizeRelV>
          </wp:anchor>
        </w:drawing>
      </w:r>
      <w:r w:rsidR="00763070" w:rsidRPr="000018DD">
        <w:rPr>
          <w:rFonts w:ascii="Jokerman" w:hAnsi="Jokerman"/>
          <w:b/>
          <w:color w:val="3333FF"/>
          <w:sz w:val="48"/>
          <w:szCs w:val="48"/>
          <w:u w:val="single"/>
        </w:rPr>
        <w:t>JEŽKOVNÍK</w:t>
      </w:r>
    </w:p>
    <w:p w14:paraId="1C59007D" w14:textId="3208D9EB" w:rsidR="00763070" w:rsidRPr="002708E4" w:rsidRDefault="00763070" w:rsidP="00ED1785">
      <w:pPr>
        <w:pStyle w:val="Odstavecseseznamem"/>
        <w:numPr>
          <w:ilvl w:val="0"/>
          <w:numId w:val="59"/>
        </w:numPr>
        <w:suppressAutoHyphens w:val="0"/>
        <w:rPr>
          <w:rFonts w:cs="Times New Roman"/>
          <w:sz w:val="28"/>
          <w:szCs w:val="28"/>
        </w:rPr>
      </w:pPr>
      <w:r>
        <w:rPr>
          <w:rFonts w:cs="Times New Roman"/>
          <w:sz w:val="28"/>
          <w:szCs w:val="28"/>
        </w:rPr>
        <w:t>pozorování ježků</w:t>
      </w:r>
    </w:p>
    <w:p w14:paraId="1C59007E" w14:textId="3B9D31D2" w:rsidR="00763070" w:rsidRDefault="00763070" w:rsidP="00763070">
      <w:pPr>
        <w:rPr>
          <w:sz w:val="28"/>
          <w:szCs w:val="28"/>
        </w:rPr>
      </w:pPr>
    </w:p>
    <w:p w14:paraId="1C59007F" w14:textId="665CA0E8" w:rsidR="00763070" w:rsidRDefault="00763070" w:rsidP="00763070">
      <w:pPr>
        <w:rPr>
          <w:sz w:val="28"/>
          <w:szCs w:val="28"/>
        </w:rPr>
      </w:pPr>
    </w:p>
    <w:p w14:paraId="1C590080" w14:textId="77777777" w:rsidR="00763070" w:rsidRDefault="00763070" w:rsidP="00763070">
      <w:pPr>
        <w:rPr>
          <w:sz w:val="28"/>
          <w:szCs w:val="28"/>
        </w:rPr>
      </w:pPr>
    </w:p>
    <w:p w14:paraId="1C590081" w14:textId="77777777" w:rsidR="006C5BA0" w:rsidRDefault="006C5BA0" w:rsidP="00763070">
      <w:pPr>
        <w:rPr>
          <w:sz w:val="28"/>
          <w:szCs w:val="28"/>
        </w:rPr>
      </w:pPr>
    </w:p>
    <w:p w14:paraId="1C590082" w14:textId="0E2C2D13" w:rsidR="00763070" w:rsidRDefault="00D861EA" w:rsidP="00763070">
      <w:pPr>
        <w:rPr>
          <w:rFonts w:ascii="Jokerman" w:hAnsi="Jokerman"/>
          <w:b/>
          <w:color w:val="3333FF"/>
          <w:sz w:val="48"/>
          <w:szCs w:val="48"/>
          <w:u w:val="single"/>
        </w:rPr>
      </w:pPr>
      <w:r w:rsidRPr="00D861EA">
        <w:rPr>
          <w:rFonts w:ascii="Jokerman" w:hAnsi="Jokerman"/>
          <w:b/>
          <w:color w:val="3333FF"/>
          <w:sz w:val="48"/>
          <w:szCs w:val="48"/>
        </w:rPr>
        <w:t xml:space="preserve"> </w:t>
      </w:r>
      <w:r w:rsidRPr="00D861EA">
        <w:rPr>
          <w:rFonts w:ascii="Jokerman" w:hAnsi="Jokerman"/>
          <w:b/>
          <w:color w:val="3333FF"/>
          <w:sz w:val="48"/>
          <w:szCs w:val="48"/>
        </w:rPr>
        <w:tab/>
      </w:r>
      <w:r w:rsidRPr="00D861EA">
        <w:rPr>
          <w:rFonts w:ascii="Jokerman" w:hAnsi="Jokerman"/>
          <w:b/>
          <w:color w:val="3333FF"/>
          <w:sz w:val="48"/>
          <w:szCs w:val="48"/>
        </w:rPr>
        <w:tab/>
      </w:r>
      <w:r w:rsidRPr="00D861EA">
        <w:rPr>
          <w:rFonts w:ascii="Jokerman" w:hAnsi="Jokerman"/>
          <w:b/>
          <w:color w:val="3333FF"/>
          <w:sz w:val="48"/>
          <w:szCs w:val="48"/>
        </w:rPr>
        <w:tab/>
      </w:r>
      <w:r w:rsidRPr="00D861EA">
        <w:rPr>
          <w:rFonts w:ascii="Jokerman" w:hAnsi="Jokerman"/>
          <w:b/>
          <w:color w:val="3333FF"/>
          <w:sz w:val="48"/>
          <w:szCs w:val="48"/>
        </w:rPr>
        <w:tab/>
      </w:r>
      <w:r w:rsidRPr="00D861EA">
        <w:rPr>
          <w:rFonts w:ascii="Jokerman" w:hAnsi="Jokerman"/>
          <w:b/>
          <w:color w:val="3333FF"/>
          <w:sz w:val="48"/>
          <w:szCs w:val="48"/>
        </w:rPr>
        <w:tab/>
      </w:r>
      <w:r w:rsidR="000018DD">
        <w:rPr>
          <w:rFonts w:ascii="Jokerman" w:hAnsi="Jokerman"/>
          <w:b/>
          <w:color w:val="3333FF"/>
          <w:sz w:val="48"/>
          <w:szCs w:val="48"/>
        </w:rPr>
        <w:tab/>
      </w:r>
      <w:r w:rsidR="00E1444E">
        <w:rPr>
          <w:rFonts w:ascii="Jokerman" w:hAnsi="Jokerman"/>
          <w:b/>
          <w:color w:val="3333FF"/>
          <w:sz w:val="48"/>
          <w:szCs w:val="48"/>
        </w:rPr>
        <w:t xml:space="preserve">   </w:t>
      </w:r>
      <w:r w:rsidR="00763070" w:rsidRPr="002708E4">
        <w:rPr>
          <w:rFonts w:ascii="Jokerman" w:hAnsi="Jokerman"/>
          <w:b/>
          <w:color w:val="3333FF"/>
          <w:sz w:val="48"/>
          <w:szCs w:val="48"/>
          <w:u w:val="single"/>
        </w:rPr>
        <w:t>SUDY POD OKAPY</w:t>
      </w:r>
    </w:p>
    <w:p w14:paraId="1C590083" w14:textId="77777777" w:rsidR="00763070" w:rsidRDefault="00763070" w:rsidP="000018DD">
      <w:pPr>
        <w:pStyle w:val="Odstavecseseznamem"/>
        <w:numPr>
          <w:ilvl w:val="7"/>
          <w:numId w:val="59"/>
        </w:numPr>
        <w:suppressAutoHyphens w:val="0"/>
        <w:rPr>
          <w:rFonts w:cs="Times New Roman"/>
          <w:sz w:val="28"/>
          <w:szCs w:val="28"/>
        </w:rPr>
      </w:pPr>
      <w:r>
        <w:rPr>
          <w:rFonts w:cs="Times New Roman"/>
          <w:sz w:val="28"/>
          <w:szCs w:val="28"/>
        </w:rPr>
        <w:t>koloběh vody v přírodě</w:t>
      </w:r>
    </w:p>
    <w:p w14:paraId="1C590084" w14:textId="77777777" w:rsidR="00763070" w:rsidRDefault="00763070" w:rsidP="000018DD">
      <w:pPr>
        <w:pStyle w:val="Odstavecseseznamem"/>
        <w:numPr>
          <w:ilvl w:val="7"/>
          <w:numId w:val="59"/>
        </w:numPr>
        <w:suppressAutoHyphens w:val="0"/>
        <w:rPr>
          <w:rFonts w:cs="Times New Roman"/>
          <w:sz w:val="28"/>
          <w:szCs w:val="28"/>
        </w:rPr>
      </w:pPr>
      <w:r>
        <w:rPr>
          <w:rFonts w:cs="Times New Roman"/>
          <w:sz w:val="28"/>
          <w:szCs w:val="28"/>
        </w:rPr>
        <w:t>využití dešťové vody – zalévání</w:t>
      </w:r>
    </w:p>
    <w:p w14:paraId="1C590085" w14:textId="77777777" w:rsidR="00763070" w:rsidRDefault="00763070" w:rsidP="000018DD">
      <w:pPr>
        <w:pStyle w:val="Odstavecseseznamem"/>
        <w:numPr>
          <w:ilvl w:val="7"/>
          <w:numId w:val="59"/>
        </w:numPr>
        <w:suppressAutoHyphens w:val="0"/>
        <w:rPr>
          <w:rFonts w:cs="Times New Roman"/>
          <w:sz w:val="28"/>
          <w:szCs w:val="28"/>
        </w:rPr>
      </w:pPr>
      <w:r>
        <w:rPr>
          <w:rFonts w:cs="Times New Roman"/>
          <w:sz w:val="28"/>
          <w:szCs w:val="28"/>
        </w:rPr>
        <w:t>pokusy s vodou</w:t>
      </w:r>
    </w:p>
    <w:p w14:paraId="1C590086" w14:textId="77777777" w:rsidR="006C5BA0" w:rsidRDefault="006C5BA0" w:rsidP="006C5BA0">
      <w:pPr>
        <w:pStyle w:val="Odstavecseseznamem"/>
        <w:ind w:left="0"/>
        <w:rPr>
          <w:rFonts w:cs="Times New Roman"/>
          <w:sz w:val="28"/>
          <w:szCs w:val="28"/>
        </w:rPr>
      </w:pPr>
    </w:p>
    <w:p w14:paraId="1C590087" w14:textId="77777777" w:rsidR="006C5BA0" w:rsidRDefault="006C5BA0" w:rsidP="006C5BA0">
      <w:pPr>
        <w:pStyle w:val="Odstavecseseznamem"/>
        <w:ind w:left="0"/>
        <w:rPr>
          <w:rFonts w:cs="Times New Roman"/>
          <w:sz w:val="28"/>
          <w:szCs w:val="28"/>
        </w:rPr>
      </w:pPr>
    </w:p>
    <w:p w14:paraId="1C590088" w14:textId="7410B23F" w:rsidR="006C5BA0" w:rsidRDefault="000018DD" w:rsidP="006C5BA0">
      <w:pPr>
        <w:pStyle w:val="Odstavecseseznamem"/>
        <w:ind w:left="0"/>
        <w:rPr>
          <w:rFonts w:cs="Times New Roman"/>
          <w:sz w:val="28"/>
          <w:szCs w:val="28"/>
        </w:rPr>
      </w:pPr>
      <w:r>
        <w:rPr>
          <w:noProof/>
          <w:lang w:eastAsia="cs-CZ"/>
        </w:rPr>
        <w:drawing>
          <wp:anchor distT="0" distB="1143" distL="114300" distR="114300" simplePos="0" relativeHeight="251574784" behindDoc="1" locked="0" layoutInCell="1" allowOverlap="1" wp14:anchorId="1C590194" wp14:editId="144A7D59">
            <wp:simplePos x="0" y="0"/>
            <wp:positionH relativeFrom="column">
              <wp:posOffset>2181225</wp:posOffset>
            </wp:positionH>
            <wp:positionV relativeFrom="paragraph">
              <wp:posOffset>171450</wp:posOffset>
            </wp:positionV>
            <wp:extent cx="4048125" cy="2333752"/>
            <wp:effectExtent l="0" t="0" r="9525" b="9525"/>
            <wp:wrapNone/>
            <wp:docPr id="197" name="obrázek 25" descr="C:\Users\Uživatel\Desktop\Zahrada\20150924_10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25" descr="C:\Users\Uživatel\Desktop\Zahrada\20150924_100245.jpg"/>
                    <pic:cNvPicPr>
                      <a:picLocks noChangeAspect="1" noChangeArrowheads="1"/>
                    </pic:cNvPicPr>
                  </pic:nvPicPr>
                  <pic:blipFill>
                    <a:blip r:embed="rId40" cstate="print">
                      <a:lum bright="20000"/>
                    </a:blip>
                    <a:srcRect/>
                    <a:stretch>
                      <a:fillRect/>
                    </a:stretch>
                  </pic:blipFill>
                  <pic:spPr bwMode="auto">
                    <a:xfrm>
                      <a:off x="0" y="0"/>
                      <a:ext cx="4048125" cy="2333752"/>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C59008E" w14:textId="77777777" w:rsidR="00763070" w:rsidRDefault="00763070" w:rsidP="00763070">
      <w:pPr>
        <w:rPr>
          <w:sz w:val="28"/>
          <w:szCs w:val="28"/>
        </w:rPr>
      </w:pPr>
    </w:p>
    <w:p w14:paraId="1C59008F" w14:textId="6933E1CC" w:rsidR="006C5BA0" w:rsidRDefault="006C5BA0" w:rsidP="00763070">
      <w:pPr>
        <w:rPr>
          <w:sz w:val="28"/>
          <w:szCs w:val="28"/>
        </w:rPr>
      </w:pPr>
    </w:p>
    <w:p w14:paraId="1C590092" w14:textId="40CC2E15" w:rsidR="006C5BA0" w:rsidRDefault="006C5BA0" w:rsidP="00763070">
      <w:pPr>
        <w:rPr>
          <w:sz w:val="28"/>
          <w:szCs w:val="28"/>
        </w:rPr>
      </w:pPr>
    </w:p>
    <w:p w14:paraId="1C590093" w14:textId="77777777" w:rsidR="00763070" w:rsidRDefault="00763070" w:rsidP="00763070">
      <w:pPr>
        <w:rPr>
          <w:sz w:val="28"/>
          <w:szCs w:val="28"/>
        </w:rPr>
      </w:pPr>
    </w:p>
    <w:p w14:paraId="1C590094" w14:textId="77777777" w:rsidR="00763070" w:rsidRDefault="00763070" w:rsidP="00763070">
      <w:pPr>
        <w:rPr>
          <w:rFonts w:ascii="Comic Sans MS" w:hAnsi="Comic Sans MS"/>
          <w:b/>
          <w:color w:val="3333FF"/>
          <w:sz w:val="48"/>
          <w:szCs w:val="48"/>
          <w:u w:val="single"/>
        </w:rPr>
      </w:pPr>
      <w:r w:rsidRPr="00B75146">
        <w:rPr>
          <w:rFonts w:ascii="Jokerman" w:hAnsi="Jokerman"/>
          <w:b/>
          <w:color w:val="3333FF"/>
          <w:sz w:val="48"/>
          <w:szCs w:val="48"/>
          <w:u w:val="single"/>
        </w:rPr>
        <w:t>BROUKOVIŠT</w:t>
      </w:r>
      <w:r w:rsidRPr="00B75146">
        <w:rPr>
          <w:rFonts w:ascii="Comic Sans MS" w:hAnsi="Comic Sans MS"/>
          <w:b/>
          <w:color w:val="3333FF"/>
          <w:sz w:val="48"/>
          <w:szCs w:val="48"/>
          <w:u w:val="single"/>
        </w:rPr>
        <w:t>Ě</w:t>
      </w:r>
    </w:p>
    <w:p w14:paraId="1C590095" w14:textId="77777777" w:rsidR="00763070" w:rsidRPr="00B75146" w:rsidRDefault="00763070" w:rsidP="00ED1785">
      <w:pPr>
        <w:pStyle w:val="Odstavecseseznamem"/>
        <w:numPr>
          <w:ilvl w:val="0"/>
          <w:numId w:val="60"/>
        </w:numPr>
        <w:suppressAutoHyphens w:val="0"/>
        <w:rPr>
          <w:rFonts w:cs="Times New Roman"/>
          <w:b/>
          <w:sz w:val="28"/>
          <w:szCs w:val="28"/>
        </w:rPr>
      </w:pPr>
      <w:r>
        <w:rPr>
          <w:rFonts w:cs="Times New Roman"/>
          <w:sz w:val="28"/>
          <w:szCs w:val="28"/>
        </w:rPr>
        <w:t>pozorování brouků</w:t>
      </w:r>
    </w:p>
    <w:p w14:paraId="1C590096" w14:textId="77777777" w:rsidR="00763070" w:rsidRPr="00B75146" w:rsidRDefault="00763070" w:rsidP="00ED1785">
      <w:pPr>
        <w:pStyle w:val="Odstavecseseznamem"/>
        <w:numPr>
          <w:ilvl w:val="0"/>
          <w:numId w:val="60"/>
        </w:numPr>
        <w:suppressAutoHyphens w:val="0"/>
        <w:rPr>
          <w:rFonts w:cs="Times New Roman"/>
          <w:b/>
          <w:sz w:val="28"/>
          <w:szCs w:val="28"/>
        </w:rPr>
      </w:pPr>
      <w:r>
        <w:rPr>
          <w:rFonts w:cs="Times New Roman"/>
          <w:sz w:val="28"/>
          <w:szCs w:val="28"/>
        </w:rPr>
        <w:t>cestiček v hlíně</w:t>
      </w:r>
    </w:p>
    <w:p w14:paraId="1C590097" w14:textId="77777777" w:rsidR="00763070" w:rsidRPr="00B75146" w:rsidRDefault="00763070" w:rsidP="00ED1785">
      <w:pPr>
        <w:pStyle w:val="Odstavecseseznamem"/>
        <w:numPr>
          <w:ilvl w:val="0"/>
          <w:numId w:val="60"/>
        </w:numPr>
        <w:suppressAutoHyphens w:val="0"/>
        <w:rPr>
          <w:rFonts w:cs="Times New Roman"/>
          <w:b/>
          <w:sz w:val="28"/>
          <w:szCs w:val="28"/>
        </w:rPr>
      </w:pPr>
      <w:r>
        <w:rPr>
          <w:rFonts w:cs="Times New Roman"/>
          <w:sz w:val="28"/>
          <w:szCs w:val="28"/>
        </w:rPr>
        <w:t>jejich určování, pojmenování</w:t>
      </w:r>
    </w:p>
    <w:p w14:paraId="1C590098" w14:textId="3047BE15" w:rsidR="006C5BA0" w:rsidRDefault="006C5BA0" w:rsidP="006C5BA0">
      <w:pPr>
        <w:pStyle w:val="Odstavecseseznamem"/>
        <w:ind w:left="0"/>
        <w:rPr>
          <w:rFonts w:cs="Times New Roman"/>
          <w:sz w:val="28"/>
          <w:szCs w:val="28"/>
        </w:rPr>
      </w:pPr>
    </w:p>
    <w:p w14:paraId="1C590099" w14:textId="77777777" w:rsidR="006C5BA0" w:rsidRDefault="006C5BA0" w:rsidP="006C5BA0">
      <w:pPr>
        <w:pStyle w:val="Odstavecseseznamem"/>
        <w:ind w:left="0"/>
        <w:rPr>
          <w:rFonts w:cs="Times New Roman"/>
          <w:sz w:val="28"/>
          <w:szCs w:val="28"/>
        </w:rPr>
      </w:pPr>
    </w:p>
    <w:p w14:paraId="1C59009A" w14:textId="77777777" w:rsidR="006C5BA0" w:rsidRDefault="006C5BA0" w:rsidP="006C5BA0">
      <w:pPr>
        <w:pStyle w:val="Odstavecseseznamem"/>
        <w:ind w:left="0"/>
        <w:rPr>
          <w:rFonts w:cs="Times New Roman"/>
          <w:sz w:val="28"/>
          <w:szCs w:val="28"/>
        </w:rPr>
      </w:pPr>
    </w:p>
    <w:p w14:paraId="1FB8AFC6" w14:textId="4E194F74" w:rsidR="000018DD" w:rsidRPr="000C0844" w:rsidRDefault="000018DD" w:rsidP="000C0844">
      <w:pPr>
        <w:rPr>
          <w:rFonts w:ascii="Jokerman" w:hAnsi="Jokerman"/>
          <w:b/>
          <w:color w:val="3333FF"/>
          <w:sz w:val="48"/>
          <w:szCs w:val="48"/>
        </w:rPr>
      </w:pPr>
    </w:p>
    <w:p w14:paraId="1C59009B" w14:textId="4DA9801D" w:rsidR="00763070" w:rsidRDefault="000018DD" w:rsidP="000018DD">
      <w:pPr>
        <w:pStyle w:val="Odstavecseseznamem"/>
        <w:ind w:left="4254"/>
        <w:rPr>
          <w:rFonts w:ascii="Jokerman" w:hAnsi="Jokerman" w:cs="Times New Roman"/>
          <w:b/>
          <w:color w:val="3333FF"/>
          <w:sz w:val="48"/>
          <w:szCs w:val="48"/>
          <w:u w:val="single"/>
        </w:rPr>
      </w:pPr>
      <w:r>
        <w:rPr>
          <w:noProof/>
          <w:lang w:eastAsia="cs-CZ"/>
        </w:rPr>
        <w:drawing>
          <wp:anchor distT="0" distB="0" distL="114300" distR="114300" simplePos="0" relativeHeight="251618816" behindDoc="1" locked="0" layoutInCell="1" allowOverlap="1" wp14:anchorId="1C590198" wp14:editId="5BC79C96">
            <wp:simplePos x="0" y="0"/>
            <wp:positionH relativeFrom="column">
              <wp:posOffset>-376555</wp:posOffset>
            </wp:positionH>
            <wp:positionV relativeFrom="paragraph">
              <wp:posOffset>-653415</wp:posOffset>
            </wp:positionV>
            <wp:extent cx="3007519" cy="4010025"/>
            <wp:effectExtent l="0" t="0" r="2540" b="0"/>
            <wp:wrapNone/>
            <wp:docPr id="225" name="obrázek 225" descr="20220707_10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20220707_1053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07519" cy="401002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018DD">
        <w:rPr>
          <w:rFonts w:ascii="Jokerman" w:hAnsi="Jokerman" w:cs="Times New Roman"/>
          <w:b/>
          <w:color w:val="3333FF"/>
          <w:sz w:val="48"/>
          <w:szCs w:val="48"/>
        </w:rPr>
        <w:t xml:space="preserve">    </w:t>
      </w:r>
      <w:r w:rsidR="00763070" w:rsidRPr="00B75146">
        <w:rPr>
          <w:rFonts w:ascii="Jokerman" w:hAnsi="Jokerman" w:cs="Times New Roman"/>
          <w:b/>
          <w:color w:val="3333FF"/>
          <w:sz w:val="48"/>
          <w:szCs w:val="48"/>
          <w:u w:val="single"/>
        </w:rPr>
        <w:t>JEDLÁ ZAHRADA</w:t>
      </w:r>
    </w:p>
    <w:p w14:paraId="1C59009C" w14:textId="40F73EBB" w:rsidR="00763070" w:rsidRDefault="00763070" w:rsidP="00ED1785">
      <w:pPr>
        <w:pStyle w:val="Odstavecseseznamem"/>
        <w:numPr>
          <w:ilvl w:val="0"/>
          <w:numId w:val="61"/>
        </w:numPr>
        <w:suppressAutoHyphens w:val="0"/>
        <w:jc w:val="right"/>
        <w:rPr>
          <w:rFonts w:cs="Times New Roman"/>
          <w:sz w:val="28"/>
          <w:szCs w:val="28"/>
        </w:rPr>
      </w:pPr>
      <w:r>
        <w:rPr>
          <w:rFonts w:cs="Times New Roman"/>
          <w:sz w:val="28"/>
          <w:szCs w:val="28"/>
        </w:rPr>
        <w:t>ochutnávka plodů</w:t>
      </w:r>
    </w:p>
    <w:p w14:paraId="1C59009D" w14:textId="0ECF9C3D" w:rsidR="00763070" w:rsidRPr="006C5BA0" w:rsidRDefault="000018DD" w:rsidP="00ED1785">
      <w:pPr>
        <w:pStyle w:val="Odstavecseseznamem"/>
        <w:numPr>
          <w:ilvl w:val="0"/>
          <w:numId w:val="61"/>
        </w:numPr>
        <w:suppressAutoHyphens w:val="0"/>
        <w:jc w:val="right"/>
        <w:rPr>
          <w:rFonts w:cs="Times New Roman"/>
          <w:sz w:val="28"/>
          <w:szCs w:val="28"/>
        </w:rPr>
      </w:pPr>
      <w:r w:rsidRPr="000018DD">
        <w:rPr>
          <w:rFonts w:ascii="Jokerman" w:hAnsi="Jokerman" w:cs="Times New Roman"/>
          <w:b/>
          <w:noProof/>
          <w:color w:val="3333FF"/>
          <w:sz w:val="48"/>
          <w:szCs w:val="48"/>
        </w:rPr>
        <w:drawing>
          <wp:anchor distT="0" distB="1905" distL="114300" distR="114300" simplePos="0" relativeHeight="251585024" behindDoc="1" locked="0" layoutInCell="1" allowOverlap="1" wp14:anchorId="1C590196" wp14:editId="5D0CE97C">
            <wp:simplePos x="0" y="0"/>
            <wp:positionH relativeFrom="column">
              <wp:posOffset>2726055</wp:posOffset>
            </wp:positionH>
            <wp:positionV relativeFrom="paragraph">
              <wp:posOffset>2540</wp:posOffset>
            </wp:positionV>
            <wp:extent cx="3800475" cy="1857375"/>
            <wp:effectExtent l="0" t="0" r="9525" b="9525"/>
            <wp:wrapNone/>
            <wp:docPr id="196" name="obrázek 26" descr="C:\Users\Uživatel\Desktop\Zahrada\20150924_10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6" descr="C:\Users\Uživatel\Desktop\Zahrada\20150924_100541.jpg"/>
                    <pic:cNvPicPr>
                      <a:picLocks noChangeAspect="1" noChangeArrowheads="1"/>
                    </pic:cNvPicPr>
                  </pic:nvPicPr>
                  <pic:blipFill>
                    <a:blip r:embed="rId42" cstate="print">
                      <a:lum bright="20000"/>
                    </a:blip>
                    <a:srcRect/>
                    <a:stretch>
                      <a:fillRect/>
                    </a:stretch>
                  </pic:blipFill>
                  <pic:spPr bwMode="auto">
                    <a:xfrm>
                      <a:off x="0" y="0"/>
                      <a:ext cx="3800475" cy="185737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63070">
        <w:rPr>
          <w:rFonts w:cs="Times New Roman"/>
          <w:sz w:val="28"/>
          <w:szCs w:val="28"/>
        </w:rPr>
        <w:t>využití ve školní kuchyni</w:t>
      </w:r>
    </w:p>
    <w:p w14:paraId="1C59009E" w14:textId="3012E93F" w:rsidR="00FD6C91" w:rsidRDefault="00FD6C91" w:rsidP="00E1271A">
      <w:pPr>
        <w:spacing w:line="276" w:lineRule="auto"/>
        <w:jc w:val="center"/>
      </w:pPr>
    </w:p>
    <w:p w14:paraId="1C59009F" w14:textId="55C266CB" w:rsidR="00FD6C91" w:rsidRDefault="00FD6C91" w:rsidP="00E1271A">
      <w:pPr>
        <w:spacing w:line="276" w:lineRule="auto"/>
        <w:jc w:val="center"/>
      </w:pPr>
    </w:p>
    <w:p w14:paraId="31C7C76E" w14:textId="489DCBA8" w:rsidR="000018DD" w:rsidRDefault="000018DD" w:rsidP="000018DD">
      <w:pPr>
        <w:spacing w:line="276" w:lineRule="auto"/>
      </w:pPr>
    </w:p>
    <w:p w14:paraId="58B9B25D" w14:textId="30A56864" w:rsidR="000018DD" w:rsidRDefault="000018DD" w:rsidP="000018DD">
      <w:pPr>
        <w:spacing w:line="276" w:lineRule="auto"/>
      </w:pPr>
    </w:p>
    <w:p w14:paraId="0034188C" w14:textId="1A2BCA4B" w:rsidR="000018DD" w:rsidRDefault="000018DD" w:rsidP="000018DD">
      <w:pPr>
        <w:spacing w:line="276" w:lineRule="auto"/>
      </w:pPr>
    </w:p>
    <w:p w14:paraId="7DD416E2" w14:textId="730FE200" w:rsidR="000018DD" w:rsidRDefault="000018DD" w:rsidP="000018DD">
      <w:pPr>
        <w:spacing w:line="276" w:lineRule="auto"/>
      </w:pPr>
    </w:p>
    <w:p w14:paraId="3BFB7575" w14:textId="7B1313C0" w:rsidR="000018DD" w:rsidRDefault="000018DD" w:rsidP="000018DD">
      <w:pPr>
        <w:spacing w:line="276" w:lineRule="auto"/>
      </w:pPr>
    </w:p>
    <w:p w14:paraId="1C5900A0" w14:textId="4F140AD5" w:rsidR="00FD6C91" w:rsidRDefault="000018DD" w:rsidP="000018DD">
      <w:pPr>
        <w:spacing w:line="276" w:lineRule="auto"/>
      </w:pPr>
      <w:r>
        <w:br w:type="textWrapping" w:clear="all"/>
      </w:r>
    </w:p>
    <w:p w14:paraId="1C5900A5" w14:textId="2EDBEAB8" w:rsidR="00FD6C91" w:rsidRDefault="00BC6321" w:rsidP="00E1444E">
      <w:pPr>
        <w:spacing w:line="276" w:lineRule="auto"/>
        <w:ind w:left="2836"/>
      </w:pPr>
      <w:r>
        <w:rPr>
          <w:noProof/>
          <w:lang w:eastAsia="cs-CZ"/>
        </w:rPr>
        <w:drawing>
          <wp:anchor distT="0" distB="0" distL="114300" distR="114300" simplePos="0" relativeHeight="251647488" behindDoc="1" locked="0" layoutInCell="1" allowOverlap="1" wp14:anchorId="7E7A5F63" wp14:editId="48E3E88D">
            <wp:simplePos x="0" y="0"/>
            <wp:positionH relativeFrom="column">
              <wp:posOffset>2325370</wp:posOffset>
            </wp:positionH>
            <wp:positionV relativeFrom="paragraph">
              <wp:posOffset>363855</wp:posOffset>
            </wp:positionV>
            <wp:extent cx="4250391" cy="3189373"/>
            <wp:effectExtent l="0" t="0" r="0" b="0"/>
            <wp:wrapNone/>
            <wp:docPr id="8" name="obrázek 8" descr="20220707_104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220707_10440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50391" cy="3189373"/>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1444E">
        <w:rPr>
          <w:rFonts w:ascii="Jokerman" w:hAnsi="Jokerman"/>
          <w:b/>
          <w:color w:val="3333FF"/>
          <w:sz w:val="48"/>
          <w:szCs w:val="48"/>
          <w:u w:val="single"/>
        </w:rPr>
        <w:t>KAMENNÝ AMFITEÁTR</w:t>
      </w:r>
    </w:p>
    <w:p w14:paraId="1C5900A6" w14:textId="338FCDEE" w:rsidR="00FD6C91" w:rsidRDefault="00FD6C91" w:rsidP="00E1271A">
      <w:pPr>
        <w:spacing w:line="276" w:lineRule="auto"/>
        <w:jc w:val="center"/>
      </w:pPr>
    </w:p>
    <w:p w14:paraId="1C5900A8" w14:textId="7C3592DD" w:rsidR="00FD6C91" w:rsidRDefault="00FD6C91" w:rsidP="00E1271A">
      <w:pPr>
        <w:spacing w:line="276" w:lineRule="auto"/>
        <w:jc w:val="center"/>
      </w:pPr>
    </w:p>
    <w:p w14:paraId="7CD6C6BD" w14:textId="77777777" w:rsidR="00E1444E" w:rsidRDefault="00E1444E" w:rsidP="00E1444E">
      <w:pPr>
        <w:spacing w:line="276" w:lineRule="auto"/>
      </w:pPr>
    </w:p>
    <w:p w14:paraId="692C5B9D" w14:textId="77777777" w:rsidR="00E1444E" w:rsidRDefault="00E1444E" w:rsidP="00E1444E">
      <w:pPr>
        <w:spacing w:line="276" w:lineRule="auto"/>
      </w:pPr>
    </w:p>
    <w:p w14:paraId="1AE619A7" w14:textId="77777777" w:rsidR="00E1444E" w:rsidRDefault="00E1444E" w:rsidP="00E1444E">
      <w:pPr>
        <w:spacing w:line="276" w:lineRule="auto"/>
      </w:pPr>
    </w:p>
    <w:p w14:paraId="3C3BB9AB" w14:textId="77777777" w:rsidR="00E1444E" w:rsidRDefault="00E1444E" w:rsidP="00E1444E">
      <w:pPr>
        <w:spacing w:line="276" w:lineRule="auto"/>
      </w:pPr>
    </w:p>
    <w:p w14:paraId="163F14B1" w14:textId="77777777" w:rsidR="00E1444E" w:rsidRDefault="00E1444E" w:rsidP="00E1444E">
      <w:pPr>
        <w:spacing w:line="276" w:lineRule="auto"/>
      </w:pPr>
    </w:p>
    <w:p w14:paraId="4016EDDF" w14:textId="77777777" w:rsidR="00E1444E" w:rsidRDefault="00E1444E" w:rsidP="00E1444E">
      <w:pPr>
        <w:spacing w:line="276" w:lineRule="auto"/>
      </w:pPr>
    </w:p>
    <w:p w14:paraId="698EF711" w14:textId="77777777" w:rsidR="00E1444E" w:rsidRDefault="00E1444E" w:rsidP="00E1444E">
      <w:pPr>
        <w:spacing w:line="276" w:lineRule="auto"/>
      </w:pPr>
    </w:p>
    <w:p w14:paraId="628A2070" w14:textId="12539C61" w:rsidR="00E1444E" w:rsidRDefault="00BC6321" w:rsidP="00E1444E">
      <w:pPr>
        <w:spacing w:line="276" w:lineRule="auto"/>
      </w:pPr>
      <w:r>
        <w:rPr>
          <w:noProof/>
          <w:lang w:eastAsia="cs-CZ"/>
        </w:rPr>
        <w:drawing>
          <wp:anchor distT="0" distB="0" distL="114300" distR="114300" simplePos="0" relativeHeight="251656704" behindDoc="0" locked="0" layoutInCell="1" allowOverlap="1" wp14:anchorId="680B4B37" wp14:editId="58846DFB">
            <wp:simplePos x="0" y="0"/>
            <wp:positionH relativeFrom="column">
              <wp:posOffset>-271780</wp:posOffset>
            </wp:positionH>
            <wp:positionV relativeFrom="paragraph">
              <wp:posOffset>550545</wp:posOffset>
            </wp:positionV>
            <wp:extent cx="4509135" cy="3390900"/>
            <wp:effectExtent l="0" t="0" r="5715" b="0"/>
            <wp:wrapSquare wrapText="bothSides"/>
            <wp:docPr id="1060890424" name="Obrázek 1060890424" descr="20220707_104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220707_10485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09135" cy="339090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1444E">
        <w:rPr>
          <w:rFonts w:ascii="Jokerman" w:hAnsi="Jokerman"/>
          <w:b/>
          <w:color w:val="3333FF"/>
          <w:sz w:val="48"/>
          <w:szCs w:val="48"/>
          <w:u w:val="single"/>
        </w:rPr>
        <w:t xml:space="preserve">ZAHRADNÍ DOMEK </w:t>
      </w:r>
    </w:p>
    <w:p w14:paraId="4EE6A3D1" w14:textId="77777777" w:rsidR="00BC6321" w:rsidRDefault="00BC6321" w:rsidP="00E1271A">
      <w:pPr>
        <w:spacing w:line="276" w:lineRule="auto"/>
        <w:jc w:val="center"/>
      </w:pPr>
    </w:p>
    <w:p w14:paraId="614F307E" w14:textId="77777777" w:rsidR="00BC6321" w:rsidRDefault="00BC6321" w:rsidP="00E1271A">
      <w:pPr>
        <w:spacing w:line="276" w:lineRule="auto"/>
        <w:jc w:val="center"/>
      </w:pPr>
    </w:p>
    <w:p w14:paraId="59773E41" w14:textId="77777777" w:rsidR="00BC6321" w:rsidRDefault="00BC6321" w:rsidP="00E1271A">
      <w:pPr>
        <w:spacing w:line="276" w:lineRule="auto"/>
        <w:jc w:val="center"/>
      </w:pPr>
    </w:p>
    <w:p w14:paraId="5A24EEA4" w14:textId="77777777" w:rsidR="00BC6321" w:rsidRDefault="00BC6321" w:rsidP="00E1271A">
      <w:pPr>
        <w:spacing w:line="276" w:lineRule="auto"/>
        <w:jc w:val="center"/>
      </w:pPr>
    </w:p>
    <w:p w14:paraId="26444741" w14:textId="77777777" w:rsidR="00BC6321" w:rsidRDefault="00BC6321" w:rsidP="00E1271A">
      <w:pPr>
        <w:spacing w:line="276" w:lineRule="auto"/>
        <w:jc w:val="center"/>
      </w:pPr>
    </w:p>
    <w:p w14:paraId="38F7B6FF" w14:textId="77777777" w:rsidR="00BC6321" w:rsidRDefault="00BC6321" w:rsidP="00E1271A">
      <w:pPr>
        <w:spacing w:line="276" w:lineRule="auto"/>
        <w:jc w:val="center"/>
      </w:pPr>
    </w:p>
    <w:p w14:paraId="74B18977" w14:textId="77777777" w:rsidR="00BC6321" w:rsidRDefault="00BC6321" w:rsidP="00E1271A">
      <w:pPr>
        <w:spacing w:line="276" w:lineRule="auto"/>
        <w:jc w:val="center"/>
      </w:pPr>
    </w:p>
    <w:p w14:paraId="7255BC09" w14:textId="77777777" w:rsidR="00BC6321" w:rsidRDefault="00BC6321" w:rsidP="00E1271A">
      <w:pPr>
        <w:spacing w:line="276" w:lineRule="auto"/>
        <w:jc w:val="center"/>
      </w:pPr>
    </w:p>
    <w:p w14:paraId="64071787" w14:textId="77777777" w:rsidR="00BC6321" w:rsidRDefault="00BC6321" w:rsidP="00E1271A">
      <w:pPr>
        <w:spacing w:line="276" w:lineRule="auto"/>
        <w:jc w:val="center"/>
      </w:pPr>
    </w:p>
    <w:p w14:paraId="530C6558" w14:textId="77777777" w:rsidR="00BC6321" w:rsidRDefault="00BC6321" w:rsidP="00E1271A">
      <w:pPr>
        <w:spacing w:line="276" w:lineRule="auto"/>
        <w:jc w:val="center"/>
      </w:pPr>
    </w:p>
    <w:p w14:paraId="070FAB34" w14:textId="77777777" w:rsidR="00BC6321" w:rsidRDefault="00BC6321" w:rsidP="00E1271A">
      <w:pPr>
        <w:spacing w:line="276" w:lineRule="auto"/>
        <w:jc w:val="center"/>
      </w:pPr>
    </w:p>
    <w:p w14:paraId="2D59F5FF" w14:textId="77777777" w:rsidR="00BC6321" w:rsidRDefault="00BC6321" w:rsidP="00E1271A">
      <w:pPr>
        <w:spacing w:line="276" w:lineRule="auto"/>
        <w:jc w:val="center"/>
      </w:pPr>
    </w:p>
    <w:p w14:paraId="390933E9" w14:textId="66596699" w:rsidR="00BC6321" w:rsidRDefault="00763070" w:rsidP="00E1271A">
      <w:pPr>
        <w:spacing w:line="276" w:lineRule="auto"/>
        <w:jc w:val="center"/>
        <w:rPr>
          <w:rFonts w:ascii="Jokerman" w:hAnsi="Jokerman"/>
          <w:b/>
          <w:color w:val="3333FF"/>
          <w:sz w:val="48"/>
          <w:szCs w:val="48"/>
          <w:u w:val="single"/>
        </w:rPr>
      </w:pPr>
      <w:r>
        <w:br w:type="page"/>
      </w:r>
      <w:r w:rsidR="00DA55F0">
        <w:rPr>
          <w:noProof/>
        </w:rPr>
        <w:lastRenderedPageBreak/>
        <w:drawing>
          <wp:anchor distT="0" distB="0" distL="114300" distR="114300" simplePos="0" relativeHeight="251737600" behindDoc="1" locked="0" layoutInCell="1" allowOverlap="1" wp14:anchorId="671F344A" wp14:editId="417DCFDB">
            <wp:simplePos x="0" y="0"/>
            <wp:positionH relativeFrom="column">
              <wp:posOffset>-900430</wp:posOffset>
            </wp:positionH>
            <wp:positionV relativeFrom="paragraph">
              <wp:posOffset>394970</wp:posOffset>
            </wp:positionV>
            <wp:extent cx="4202430" cy="2363470"/>
            <wp:effectExtent l="0" t="0" r="7620" b="0"/>
            <wp:wrapNone/>
            <wp:docPr id="1170011098"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02430" cy="2363470"/>
                    </a:xfrm>
                    <a:prstGeom prst="ellipse">
                      <a:avLst/>
                    </a:prstGeom>
                    <a:ln>
                      <a:noFill/>
                    </a:ln>
                    <a:effectLst>
                      <a:softEdge rad="112500"/>
                    </a:effectLst>
                  </pic:spPr>
                </pic:pic>
              </a:graphicData>
            </a:graphic>
          </wp:anchor>
        </w:drawing>
      </w:r>
      <w:r w:rsidR="00BC6321">
        <w:rPr>
          <w:rFonts w:ascii="Jokerman" w:hAnsi="Jokerman"/>
          <w:b/>
          <w:color w:val="3333FF"/>
          <w:sz w:val="48"/>
          <w:szCs w:val="48"/>
          <w:u w:val="single"/>
        </w:rPr>
        <w:t>HERNÍ PRVKY A PROLÉZA</w:t>
      </w:r>
      <w:r w:rsidR="00BC6321" w:rsidRPr="00494C82">
        <w:rPr>
          <w:rFonts w:ascii="Comic Sans MS" w:hAnsi="Comic Sans MS"/>
          <w:b/>
          <w:color w:val="3333FF"/>
          <w:sz w:val="48"/>
          <w:szCs w:val="48"/>
          <w:u w:val="single"/>
        </w:rPr>
        <w:t>Č</w:t>
      </w:r>
      <w:r w:rsidR="00BC6321">
        <w:rPr>
          <w:rFonts w:ascii="Jokerman" w:hAnsi="Jokerman"/>
          <w:b/>
          <w:color w:val="3333FF"/>
          <w:sz w:val="48"/>
          <w:szCs w:val="48"/>
          <w:u w:val="single"/>
        </w:rPr>
        <w:t>KY</w:t>
      </w:r>
    </w:p>
    <w:p w14:paraId="29A77FBD" w14:textId="1BA33293" w:rsidR="00BC6321" w:rsidRPr="00BC6321" w:rsidRDefault="00DA55F0" w:rsidP="00BC6321">
      <w:pPr>
        <w:spacing w:line="276" w:lineRule="auto"/>
        <w:rPr>
          <w:rFonts w:ascii="Calibri" w:hAnsi="Calibri" w:cs="Calibri"/>
          <w:b/>
          <w:color w:val="3333FF"/>
          <w:sz w:val="48"/>
          <w:szCs w:val="48"/>
          <w:u w:val="single"/>
        </w:rPr>
      </w:pPr>
      <w:r>
        <w:rPr>
          <w:noProof/>
        </w:rPr>
        <w:drawing>
          <wp:anchor distT="0" distB="0" distL="114300" distR="114300" simplePos="0" relativeHeight="251686400" behindDoc="1" locked="0" layoutInCell="1" allowOverlap="1" wp14:anchorId="02E8DEF2" wp14:editId="5873336B">
            <wp:simplePos x="0" y="0"/>
            <wp:positionH relativeFrom="column">
              <wp:posOffset>3147694</wp:posOffset>
            </wp:positionH>
            <wp:positionV relativeFrom="paragraph">
              <wp:posOffset>7620</wp:posOffset>
            </wp:positionV>
            <wp:extent cx="3455819" cy="1885950"/>
            <wp:effectExtent l="0" t="0" r="0" b="0"/>
            <wp:wrapNone/>
            <wp:docPr id="1007659081"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17698" b="20152"/>
                    <a:stretch/>
                  </pic:blipFill>
                  <pic:spPr bwMode="auto">
                    <a:xfrm>
                      <a:off x="0" y="0"/>
                      <a:ext cx="3459971" cy="1888216"/>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FF01EA" w14:textId="00F5DBF5" w:rsidR="00BC6321" w:rsidRDefault="00BC6321" w:rsidP="00E1271A">
      <w:pPr>
        <w:spacing w:line="276" w:lineRule="auto"/>
        <w:jc w:val="center"/>
        <w:rPr>
          <w:rFonts w:ascii="Jokerman" w:hAnsi="Jokerman"/>
          <w:b/>
          <w:color w:val="3333FF"/>
          <w:sz w:val="48"/>
          <w:szCs w:val="48"/>
          <w:u w:val="single"/>
        </w:rPr>
      </w:pPr>
    </w:p>
    <w:p w14:paraId="46DC48D2" w14:textId="48D76462" w:rsidR="00BC6321" w:rsidRDefault="00BC6321" w:rsidP="00E1271A">
      <w:pPr>
        <w:spacing w:line="276" w:lineRule="auto"/>
        <w:jc w:val="center"/>
        <w:rPr>
          <w:rFonts w:ascii="Jokerman" w:hAnsi="Jokerman"/>
          <w:b/>
          <w:color w:val="3333FF"/>
          <w:sz w:val="48"/>
          <w:szCs w:val="48"/>
          <w:u w:val="single"/>
        </w:rPr>
      </w:pPr>
    </w:p>
    <w:p w14:paraId="3277F369" w14:textId="1F5586FC" w:rsidR="00BC6321" w:rsidRDefault="00DA55F0" w:rsidP="00E1271A">
      <w:pPr>
        <w:spacing w:line="276" w:lineRule="auto"/>
        <w:jc w:val="center"/>
        <w:rPr>
          <w:rFonts w:ascii="Jokerman" w:hAnsi="Jokerman"/>
          <w:b/>
          <w:color w:val="3333FF"/>
          <w:sz w:val="48"/>
          <w:szCs w:val="48"/>
          <w:u w:val="single"/>
        </w:rPr>
      </w:pPr>
      <w:r>
        <w:rPr>
          <w:noProof/>
        </w:rPr>
        <w:drawing>
          <wp:anchor distT="0" distB="0" distL="114300" distR="114300" simplePos="0" relativeHeight="251703808" behindDoc="1" locked="0" layoutInCell="1" allowOverlap="1" wp14:anchorId="4AF0878F" wp14:editId="79328338">
            <wp:simplePos x="0" y="0"/>
            <wp:positionH relativeFrom="column">
              <wp:posOffset>3740150</wp:posOffset>
            </wp:positionH>
            <wp:positionV relativeFrom="paragraph">
              <wp:posOffset>367665</wp:posOffset>
            </wp:positionV>
            <wp:extent cx="2552564" cy="3352800"/>
            <wp:effectExtent l="0" t="0" r="635" b="0"/>
            <wp:wrapNone/>
            <wp:docPr id="675717784"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965" b="26832"/>
                    <a:stretch/>
                  </pic:blipFill>
                  <pic:spPr bwMode="auto">
                    <a:xfrm>
                      <a:off x="0" y="0"/>
                      <a:ext cx="2552564" cy="335280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4528" behindDoc="1" locked="0" layoutInCell="1" allowOverlap="1" wp14:anchorId="1085318A" wp14:editId="6D63017B">
            <wp:simplePos x="0" y="0"/>
            <wp:positionH relativeFrom="column">
              <wp:posOffset>-725805</wp:posOffset>
            </wp:positionH>
            <wp:positionV relativeFrom="paragraph">
              <wp:posOffset>585470</wp:posOffset>
            </wp:positionV>
            <wp:extent cx="4168987" cy="2345055"/>
            <wp:effectExtent l="0" t="0" r="3175" b="0"/>
            <wp:wrapNone/>
            <wp:docPr id="511476772"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68987" cy="2345055"/>
                    </a:xfrm>
                    <a:prstGeom prst="ellipse">
                      <a:avLst/>
                    </a:prstGeom>
                    <a:ln>
                      <a:noFill/>
                    </a:ln>
                    <a:effectLst>
                      <a:softEdge rad="112500"/>
                    </a:effectLst>
                  </pic:spPr>
                </pic:pic>
              </a:graphicData>
            </a:graphic>
          </wp:anchor>
        </w:drawing>
      </w:r>
    </w:p>
    <w:p w14:paraId="6A025475" w14:textId="4136F53C" w:rsidR="00BC6321" w:rsidRDefault="00BC6321" w:rsidP="00E1271A">
      <w:pPr>
        <w:spacing w:line="276" w:lineRule="auto"/>
        <w:jc w:val="center"/>
        <w:rPr>
          <w:b/>
          <w:bCs/>
          <w:color w:val="008000"/>
          <w:sz w:val="30"/>
          <w:szCs w:val="30"/>
        </w:rPr>
      </w:pPr>
    </w:p>
    <w:p w14:paraId="1DAEC8C6" w14:textId="5DE709F7" w:rsidR="00BC6321" w:rsidRDefault="00BC6321" w:rsidP="00E1271A">
      <w:pPr>
        <w:spacing w:line="276" w:lineRule="auto"/>
        <w:jc w:val="center"/>
        <w:rPr>
          <w:b/>
          <w:bCs/>
          <w:color w:val="008000"/>
          <w:sz w:val="30"/>
          <w:szCs w:val="30"/>
        </w:rPr>
      </w:pPr>
    </w:p>
    <w:p w14:paraId="5435EA2D" w14:textId="77777777" w:rsidR="00BC6321" w:rsidRDefault="00BC6321" w:rsidP="00E1271A">
      <w:pPr>
        <w:spacing w:line="276" w:lineRule="auto"/>
        <w:jc w:val="center"/>
        <w:rPr>
          <w:b/>
          <w:bCs/>
          <w:color w:val="008000"/>
          <w:sz w:val="30"/>
          <w:szCs w:val="30"/>
        </w:rPr>
      </w:pPr>
    </w:p>
    <w:p w14:paraId="5C7FAD9B" w14:textId="6D5F3C75" w:rsidR="00BC6321" w:rsidRDefault="00BC6321" w:rsidP="00E1271A">
      <w:pPr>
        <w:spacing w:line="276" w:lineRule="auto"/>
        <w:jc w:val="center"/>
        <w:rPr>
          <w:b/>
          <w:bCs/>
          <w:color w:val="008000"/>
          <w:sz w:val="30"/>
          <w:szCs w:val="30"/>
        </w:rPr>
      </w:pPr>
    </w:p>
    <w:p w14:paraId="50A1B1FC" w14:textId="576339D8" w:rsidR="00BC6321" w:rsidRDefault="00BC6321" w:rsidP="00E1271A">
      <w:pPr>
        <w:spacing w:line="276" w:lineRule="auto"/>
        <w:jc w:val="center"/>
        <w:rPr>
          <w:b/>
          <w:bCs/>
          <w:color w:val="008000"/>
          <w:sz w:val="30"/>
          <w:szCs w:val="30"/>
        </w:rPr>
      </w:pPr>
    </w:p>
    <w:p w14:paraId="4C78EA4C" w14:textId="4001C7A1" w:rsidR="00BC6321" w:rsidRDefault="00BC6321" w:rsidP="00E1271A">
      <w:pPr>
        <w:spacing w:line="276" w:lineRule="auto"/>
        <w:jc w:val="center"/>
        <w:rPr>
          <w:b/>
          <w:bCs/>
          <w:color w:val="008000"/>
          <w:sz w:val="30"/>
          <w:szCs w:val="30"/>
        </w:rPr>
      </w:pPr>
    </w:p>
    <w:p w14:paraId="73721C03" w14:textId="2FF73D1C" w:rsidR="00BC6321" w:rsidRDefault="00BC6321" w:rsidP="00E1271A">
      <w:pPr>
        <w:spacing w:line="276" w:lineRule="auto"/>
        <w:jc w:val="center"/>
        <w:rPr>
          <w:b/>
          <w:bCs/>
          <w:color w:val="008000"/>
          <w:sz w:val="30"/>
          <w:szCs w:val="30"/>
        </w:rPr>
      </w:pPr>
    </w:p>
    <w:p w14:paraId="5E60D270" w14:textId="74823E8E" w:rsidR="00BC6321" w:rsidRDefault="00BC6321" w:rsidP="00E1271A">
      <w:pPr>
        <w:spacing w:line="276" w:lineRule="auto"/>
        <w:jc w:val="center"/>
        <w:rPr>
          <w:b/>
          <w:bCs/>
          <w:color w:val="008000"/>
          <w:sz w:val="30"/>
          <w:szCs w:val="30"/>
        </w:rPr>
      </w:pPr>
    </w:p>
    <w:p w14:paraId="1DFFC8B8" w14:textId="7F7891F1" w:rsidR="00BC6321" w:rsidRDefault="00BC6321" w:rsidP="00E1271A">
      <w:pPr>
        <w:spacing w:line="276" w:lineRule="auto"/>
        <w:jc w:val="center"/>
        <w:rPr>
          <w:b/>
          <w:bCs/>
          <w:color w:val="008000"/>
          <w:sz w:val="30"/>
          <w:szCs w:val="30"/>
        </w:rPr>
      </w:pPr>
    </w:p>
    <w:p w14:paraId="0F89523D" w14:textId="133C0902" w:rsidR="00BC6321" w:rsidRDefault="00DA55F0" w:rsidP="00E1271A">
      <w:pPr>
        <w:spacing w:line="276" w:lineRule="auto"/>
        <w:jc w:val="center"/>
        <w:rPr>
          <w:b/>
          <w:bCs/>
          <w:color w:val="008000"/>
          <w:sz w:val="30"/>
          <w:szCs w:val="30"/>
        </w:rPr>
      </w:pPr>
      <w:r>
        <w:rPr>
          <w:noProof/>
        </w:rPr>
        <w:drawing>
          <wp:anchor distT="0" distB="0" distL="114300" distR="114300" simplePos="0" relativeHeight="251673088" behindDoc="1" locked="0" layoutInCell="1" allowOverlap="1" wp14:anchorId="5921D679" wp14:editId="6531916D">
            <wp:simplePos x="0" y="0"/>
            <wp:positionH relativeFrom="column">
              <wp:posOffset>-557530</wp:posOffset>
            </wp:positionH>
            <wp:positionV relativeFrom="paragraph">
              <wp:posOffset>134620</wp:posOffset>
            </wp:positionV>
            <wp:extent cx="3552825" cy="1914525"/>
            <wp:effectExtent l="0" t="0" r="9525" b="9525"/>
            <wp:wrapNone/>
            <wp:docPr id="849475217"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9172" b="12987"/>
                    <a:stretch/>
                  </pic:blipFill>
                  <pic:spPr bwMode="auto">
                    <a:xfrm>
                      <a:off x="0" y="0"/>
                      <a:ext cx="3552825" cy="191452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FD11FB" w14:textId="2BE6C6F0" w:rsidR="00BC6321" w:rsidRDefault="00BC6321" w:rsidP="00E1271A">
      <w:pPr>
        <w:spacing w:line="276" w:lineRule="auto"/>
        <w:jc w:val="center"/>
        <w:rPr>
          <w:b/>
          <w:bCs/>
          <w:color w:val="008000"/>
          <w:sz w:val="30"/>
          <w:szCs w:val="30"/>
        </w:rPr>
      </w:pPr>
    </w:p>
    <w:p w14:paraId="291A3D8F" w14:textId="2B402FD9" w:rsidR="00BC6321" w:rsidRDefault="00BC6321" w:rsidP="00E1271A">
      <w:pPr>
        <w:spacing w:line="276" w:lineRule="auto"/>
        <w:jc w:val="center"/>
        <w:rPr>
          <w:b/>
          <w:bCs/>
          <w:color w:val="008000"/>
          <w:sz w:val="30"/>
          <w:szCs w:val="30"/>
        </w:rPr>
      </w:pPr>
    </w:p>
    <w:p w14:paraId="2F76647C" w14:textId="5B3ACF65" w:rsidR="00BC6321" w:rsidRDefault="00BC6321" w:rsidP="00E1271A">
      <w:pPr>
        <w:spacing w:line="276" w:lineRule="auto"/>
        <w:jc w:val="center"/>
        <w:rPr>
          <w:b/>
          <w:bCs/>
          <w:color w:val="008000"/>
          <w:sz w:val="30"/>
          <w:szCs w:val="30"/>
        </w:rPr>
      </w:pPr>
    </w:p>
    <w:p w14:paraId="67CD4F1A" w14:textId="7A334AA7" w:rsidR="00BC6321" w:rsidRDefault="00DA55F0" w:rsidP="00E1271A">
      <w:pPr>
        <w:spacing w:line="276" w:lineRule="auto"/>
        <w:jc w:val="center"/>
        <w:rPr>
          <w:b/>
          <w:bCs/>
          <w:color w:val="008000"/>
          <w:sz w:val="30"/>
          <w:szCs w:val="30"/>
        </w:rPr>
      </w:pPr>
      <w:r>
        <w:rPr>
          <w:noProof/>
        </w:rPr>
        <w:drawing>
          <wp:anchor distT="0" distB="0" distL="114300" distR="114300" simplePos="0" relativeHeight="251719168" behindDoc="1" locked="0" layoutInCell="1" allowOverlap="1" wp14:anchorId="5FE641F2" wp14:editId="0D23BC2E">
            <wp:simplePos x="0" y="0"/>
            <wp:positionH relativeFrom="column">
              <wp:posOffset>2614295</wp:posOffset>
            </wp:positionH>
            <wp:positionV relativeFrom="paragraph">
              <wp:posOffset>9525</wp:posOffset>
            </wp:positionV>
            <wp:extent cx="3885494" cy="2185591"/>
            <wp:effectExtent l="0" t="0" r="1270" b="5715"/>
            <wp:wrapNone/>
            <wp:docPr id="914454889"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85494" cy="2185591"/>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1D0A365" w14:textId="606408DC" w:rsidR="00BC6321" w:rsidRDefault="00BC6321" w:rsidP="00E1271A">
      <w:pPr>
        <w:spacing w:line="276" w:lineRule="auto"/>
        <w:jc w:val="center"/>
        <w:rPr>
          <w:b/>
          <w:bCs/>
          <w:color w:val="008000"/>
          <w:sz w:val="30"/>
          <w:szCs w:val="30"/>
        </w:rPr>
      </w:pPr>
    </w:p>
    <w:p w14:paraId="21C8CCE4" w14:textId="3CC43193" w:rsidR="00BC6321" w:rsidRDefault="00BC6321" w:rsidP="00E1271A">
      <w:pPr>
        <w:spacing w:line="276" w:lineRule="auto"/>
        <w:jc w:val="center"/>
        <w:rPr>
          <w:b/>
          <w:bCs/>
          <w:color w:val="008000"/>
          <w:sz w:val="30"/>
          <w:szCs w:val="30"/>
        </w:rPr>
      </w:pPr>
    </w:p>
    <w:p w14:paraId="6CA46DFC" w14:textId="52D58643" w:rsidR="00BC6321" w:rsidRDefault="00BC6321" w:rsidP="00E1271A">
      <w:pPr>
        <w:spacing w:line="276" w:lineRule="auto"/>
        <w:jc w:val="center"/>
        <w:rPr>
          <w:b/>
          <w:bCs/>
          <w:color w:val="008000"/>
          <w:sz w:val="30"/>
          <w:szCs w:val="30"/>
        </w:rPr>
      </w:pPr>
    </w:p>
    <w:p w14:paraId="4D23C1A1" w14:textId="4DAE9E35" w:rsidR="00DA55F0" w:rsidRDefault="00DA55F0" w:rsidP="00E1271A">
      <w:pPr>
        <w:spacing w:line="276" w:lineRule="auto"/>
        <w:jc w:val="center"/>
        <w:rPr>
          <w:b/>
          <w:bCs/>
          <w:color w:val="008000"/>
          <w:sz w:val="30"/>
          <w:szCs w:val="30"/>
        </w:rPr>
      </w:pPr>
      <w:r>
        <w:rPr>
          <w:noProof/>
        </w:rPr>
        <w:drawing>
          <wp:anchor distT="0" distB="0" distL="114300" distR="114300" simplePos="0" relativeHeight="251741696" behindDoc="1" locked="0" layoutInCell="1" allowOverlap="1" wp14:anchorId="38FCD12E" wp14:editId="78090694">
            <wp:simplePos x="0" y="0"/>
            <wp:positionH relativeFrom="column">
              <wp:posOffset>-899795</wp:posOffset>
            </wp:positionH>
            <wp:positionV relativeFrom="paragraph">
              <wp:posOffset>136525</wp:posOffset>
            </wp:positionV>
            <wp:extent cx="3911600" cy="2200275"/>
            <wp:effectExtent l="0" t="0" r="0" b="9525"/>
            <wp:wrapNone/>
            <wp:docPr id="1323911076"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911600" cy="220027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AA6BE03" w14:textId="77777777" w:rsidR="00DA55F0" w:rsidRDefault="00DA55F0" w:rsidP="00E1271A">
      <w:pPr>
        <w:spacing w:line="276" w:lineRule="auto"/>
        <w:jc w:val="center"/>
        <w:rPr>
          <w:b/>
          <w:bCs/>
          <w:color w:val="008000"/>
          <w:sz w:val="30"/>
          <w:szCs w:val="30"/>
        </w:rPr>
      </w:pPr>
    </w:p>
    <w:p w14:paraId="057D9819" w14:textId="77777777" w:rsidR="00DA55F0" w:rsidRDefault="00DA55F0" w:rsidP="00E1271A">
      <w:pPr>
        <w:spacing w:line="276" w:lineRule="auto"/>
        <w:jc w:val="center"/>
        <w:rPr>
          <w:b/>
          <w:bCs/>
          <w:color w:val="008000"/>
          <w:sz w:val="30"/>
          <w:szCs w:val="30"/>
        </w:rPr>
      </w:pPr>
    </w:p>
    <w:p w14:paraId="5066526F" w14:textId="77777777" w:rsidR="00DA55F0" w:rsidRDefault="00DA55F0" w:rsidP="00E1271A">
      <w:pPr>
        <w:spacing w:line="276" w:lineRule="auto"/>
        <w:jc w:val="center"/>
        <w:rPr>
          <w:b/>
          <w:bCs/>
          <w:color w:val="008000"/>
          <w:sz w:val="30"/>
          <w:szCs w:val="30"/>
        </w:rPr>
      </w:pPr>
    </w:p>
    <w:p w14:paraId="2DCC8E09" w14:textId="77777777" w:rsidR="00DA55F0" w:rsidRDefault="00DA55F0" w:rsidP="00E1271A">
      <w:pPr>
        <w:spacing w:line="276" w:lineRule="auto"/>
        <w:jc w:val="center"/>
        <w:rPr>
          <w:b/>
          <w:bCs/>
          <w:color w:val="008000"/>
          <w:sz w:val="30"/>
          <w:szCs w:val="30"/>
        </w:rPr>
      </w:pPr>
    </w:p>
    <w:p w14:paraId="74BEF10D" w14:textId="77777777" w:rsidR="00DA55F0" w:rsidRDefault="00DA55F0" w:rsidP="00E1271A">
      <w:pPr>
        <w:spacing w:line="276" w:lineRule="auto"/>
        <w:jc w:val="center"/>
        <w:rPr>
          <w:b/>
          <w:bCs/>
          <w:color w:val="008000"/>
          <w:sz w:val="30"/>
          <w:szCs w:val="30"/>
        </w:rPr>
      </w:pPr>
    </w:p>
    <w:p w14:paraId="19A2FA77" w14:textId="77777777" w:rsidR="00DA55F0" w:rsidRDefault="00DA55F0" w:rsidP="00E1271A">
      <w:pPr>
        <w:spacing w:line="276" w:lineRule="auto"/>
        <w:jc w:val="center"/>
        <w:rPr>
          <w:b/>
          <w:bCs/>
          <w:color w:val="008000"/>
          <w:sz w:val="30"/>
          <w:szCs w:val="30"/>
        </w:rPr>
      </w:pPr>
    </w:p>
    <w:p w14:paraId="789870AC" w14:textId="77777777" w:rsidR="00DA55F0" w:rsidRDefault="00DA55F0" w:rsidP="00E1271A">
      <w:pPr>
        <w:spacing w:line="276" w:lineRule="auto"/>
        <w:jc w:val="center"/>
        <w:rPr>
          <w:b/>
          <w:bCs/>
          <w:color w:val="008000"/>
          <w:sz w:val="30"/>
          <w:szCs w:val="30"/>
        </w:rPr>
      </w:pPr>
    </w:p>
    <w:p w14:paraId="5366D2F9" w14:textId="1C6F6593" w:rsidR="00A579F3" w:rsidRDefault="00A579F3" w:rsidP="00E1271A">
      <w:pPr>
        <w:spacing w:line="276" w:lineRule="auto"/>
        <w:jc w:val="center"/>
        <w:rPr>
          <w:b/>
          <w:bCs/>
          <w:color w:val="008000"/>
          <w:sz w:val="30"/>
          <w:szCs w:val="30"/>
        </w:rPr>
      </w:pPr>
      <w:r w:rsidRPr="00A579F3">
        <w:rPr>
          <w:b/>
          <w:bCs/>
          <w:color w:val="008000"/>
          <w:sz w:val="30"/>
          <w:szCs w:val="30"/>
        </w:rPr>
        <w:lastRenderedPageBreak/>
        <w:t>12. DIGITALUZUJEME MŠ</w:t>
      </w:r>
    </w:p>
    <w:p w14:paraId="1FFC2EB4" w14:textId="77777777" w:rsidR="00A579F3" w:rsidRDefault="00A579F3" w:rsidP="00E1271A">
      <w:pPr>
        <w:spacing w:line="276" w:lineRule="auto"/>
        <w:jc w:val="center"/>
        <w:rPr>
          <w:b/>
          <w:bCs/>
          <w:color w:val="008000"/>
          <w:sz w:val="30"/>
          <w:szCs w:val="30"/>
        </w:rPr>
      </w:pPr>
    </w:p>
    <w:p w14:paraId="220C6CAE" w14:textId="77777777" w:rsidR="00A579F3" w:rsidRDefault="00A579F3" w:rsidP="00A579F3">
      <w:pPr>
        <w:pStyle w:val="Normlnweb"/>
        <w:shd w:val="clear" w:color="auto" w:fill="FFFFFF"/>
        <w:spacing w:before="0" w:beforeAutospacing="0"/>
        <w:jc w:val="both"/>
        <w:rPr>
          <w:color w:val="212529"/>
        </w:rPr>
      </w:pPr>
      <w:r w:rsidRPr="00B4782A">
        <w:rPr>
          <w:color w:val="212529"/>
        </w:rPr>
        <w:t>Naše škola je</w:t>
      </w:r>
      <w:r>
        <w:rPr>
          <w:color w:val="212529"/>
        </w:rPr>
        <w:t xml:space="preserve"> od roku 2022</w:t>
      </w:r>
      <w:r w:rsidRPr="00B4782A">
        <w:rPr>
          <w:color w:val="212529"/>
        </w:rPr>
        <w:t xml:space="preserve"> zapojena do programu Inovace ve vzdělávání v kontextu digitalizace. Cílem projektu je rozvoj informatického myšlení, digitálních kompetencí a prevence digitální propasti u dětí v předškolním vzdělávání.</w:t>
      </w:r>
    </w:p>
    <w:p w14:paraId="51B21C76" w14:textId="77777777" w:rsidR="00A579F3" w:rsidRDefault="00A579F3" w:rsidP="00A579F3">
      <w:pPr>
        <w:pStyle w:val="Normlnweb"/>
        <w:shd w:val="clear" w:color="auto" w:fill="FFFFFF"/>
        <w:spacing w:before="0" w:beforeAutospacing="0"/>
        <w:jc w:val="both"/>
        <w:rPr>
          <w:color w:val="212529"/>
        </w:rPr>
      </w:pPr>
      <w:r>
        <w:rPr>
          <w:color w:val="212529"/>
        </w:rPr>
        <w:t xml:space="preserve">V rámci komponenty 3.1 Inovace ve vzdělávání v kontextu digitalizace školy obdrží další finanční prostředky na </w:t>
      </w:r>
      <w:r w:rsidRPr="00976FCE">
        <w:rPr>
          <w:b/>
          <w:bCs/>
          <w:color w:val="212529"/>
        </w:rPr>
        <w:t>digitální učební pomůcky</w:t>
      </w:r>
      <w:r>
        <w:rPr>
          <w:color w:val="212529"/>
        </w:rPr>
        <w:t xml:space="preserve"> cílené pro rozvoj informatického myšlení dětí a žáků a jejich digitálních kompetencí a gramotnosti.</w:t>
      </w:r>
    </w:p>
    <w:p w14:paraId="38FABF1F" w14:textId="77777777" w:rsidR="00A579F3" w:rsidRDefault="00A579F3" w:rsidP="00A579F3">
      <w:pPr>
        <w:pStyle w:val="Normlnweb"/>
        <w:shd w:val="clear" w:color="auto" w:fill="FFFFFF"/>
        <w:spacing w:before="0" w:beforeAutospacing="0"/>
        <w:jc w:val="both"/>
      </w:pPr>
      <w:r>
        <w:rPr>
          <w:color w:val="212529"/>
        </w:rPr>
        <w:t xml:space="preserve">Digitální gramotnost je </w:t>
      </w:r>
      <w:r>
        <w:t>dovednost vyhledávat, hodnotit, využívat, sdílet a vytvářet obsah pomocí informačních technologií a internetu.</w:t>
      </w:r>
    </w:p>
    <w:p w14:paraId="0682E374" w14:textId="77777777" w:rsidR="00A579F3" w:rsidRDefault="00A579F3" w:rsidP="00A579F3">
      <w:pPr>
        <w:pStyle w:val="Normlnweb"/>
        <w:shd w:val="clear" w:color="auto" w:fill="FFFFFF"/>
        <w:spacing w:before="0" w:beforeAutospacing="0"/>
        <w:jc w:val="both"/>
      </w:pPr>
      <w:r>
        <w:t>Digitální technologie využíváme při nejrůznějších činnostech (ve všech kompetencích RVP PV můžeme využít svým způsobem digitální technologie) - digitální technologie jako cíl vzdělávání (seznámení s nejrůznějšími digitálními technologiemi, robotickými hračkami) a digitální technologie jako prostředek vzdělávání (pomůcky, materiály atd.).</w:t>
      </w:r>
    </w:p>
    <w:p w14:paraId="665C8ECA" w14:textId="77777777" w:rsidR="00A579F3" w:rsidRDefault="00A579F3" w:rsidP="00A579F3">
      <w:pPr>
        <w:pStyle w:val="Normlnweb"/>
        <w:shd w:val="clear" w:color="auto" w:fill="FFFFFF"/>
        <w:spacing w:before="0" w:beforeAutospacing="0"/>
        <w:jc w:val="both"/>
      </w:pPr>
      <w:r>
        <w:t>Předškolní období je velmi vhodné pro utváření základů pro bezpečné užívání technologií, vhledu do možností digitálního světa. Nabízíme dítěti řadu možností k poznávání sebe samotného, ale také světa kolem sebe. Digitální gramotnost rozvíjí další gramotnosti (např. matematickou – algoritmické myšlení, předčtenářskou atd.</w:t>
      </w:r>
    </w:p>
    <w:p w14:paraId="07DEB753" w14:textId="77777777" w:rsidR="00A579F3" w:rsidRDefault="00A579F3" w:rsidP="00A579F3">
      <w:pPr>
        <w:pStyle w:val="Normlnweb"/>
        <w:shd w:val="clear" w:color="auto" w:fill="FFFFFF"/>
        <w:spacing w:before="0" w:beforeAutospacing="0"/>
        <w:jc w:val="both"/>
      </w:pPr>
      <w:r>
        <w:t>V naší MŠ využíváme digitální pomůcky:</w:t>
      </w:r>
    </w:p>
    <w:p w14:paraId="062B99C3" w14:textId="77777777" w:rsidR="00A579F3" w:rsidRPr="00272C6E" w:rsidRDefault="00A579F3" w:rsidP="00A579F3">
      <w:pPr>
        <w:pStyle w:val="Normlnweb"/>
        <w:numPr>
          <w:ilvl w:val="0"/>
          <w:numId w:val="82"/>
        </w:numPr>
        <w:shd w:val="clear" w:color="auto" w:fill="FFFFFF"/>
        <w:spacing w:before="0" w:beforeAutospacing="0" w:after="100" w:afterAutospacing="1" w:line="240" w:lineRule="auto"/>
        <w:jc w:val="both"/>
      </w:pPr>
      <w:r w:rsidRPr="00272C6E">
        <w:rPr>
          <w:b/>
          <w:bCs/>
          <w:sz w:val="28"/>
          <w:szCs w:val="28"/>
        </w:rPr>
        <w:t xml:space="preserve">Bee-Bot </w:t>
      </w:r>
      <w:r>
        <w:t xml:space="preserve">(robotická včela) </w:t>
      </w:r>
      <w:r w:rsidRPr="002F4675">
        <w:rPr>
          <w:sz w:val="28"/>
          <w:szCs w:val="28"/>
        </w:rPr>
        <w:t xml:space="preserve">+ </w:t>
      </w:r>
      <w:proofErr w:type="gramStart"/>
      <w:r w:rsidRPr="002F4675">
        <w:rPr>
          <w:b/>
          <w:bCs/>
          <w:sz w:val="28"/>
          <w:szCs w:val="28"/>
        </w:rPr>
        <w:t>příslušenství</w:t>
      </w:r>
      <w:r>
        <w:t xml:space="preserve"> -</w:t>
      </w:r>
      <w:r w:rsidRPr="00272C6E">
        <w:t xml:space="preserve"> </w:t>
      </w:r>
      <w:r w:rsidRPr="00272C6E">
        <w:rPr>
          <w:color w:val="202124"/>
          <w:shd w:val="clear" w:color="auto" w:fill="FFFFFF"/>
        </w:rPr>
        <w:t>je</w:t>
      </w:r>
      <w:proofErr w:type="gramEnd"/>
      <w:r w:rsidRPr="00272C6E">
        <w:rPr>
          <w:color w:val="202124"/>
          <w:shd w:val="clear" w:color="auto" w:fill="FFFFFF"/>
        </w:rPr>
        <w:t> </w:t>
      </w:r>
      <w:r w:rsidRPr="00272C6E">
        <w:rPr>
          <w:b/>
          <w:bCs/>
          <w:color w:val="202124"/>
          <w:shd w:val="clear" w:color="auto" w:fill="FFFFFF"/>
        </w:rPr>
        <w:t>ideální interaktivní pomůckou pro rozvoj logického myšlení, prostorové představivosti, plánování a základních matematických dovedností</w:t>
      </w:r>
      <w:r w:rsidRPr="00272C6E">
        <w:rPr>
          <w:color w:val="202124"/>
          <w:shd w:val="clear" w:color="auto" w:fill="FFFFFF"/>
        </w:rPr>
        <w:t>. S jeho pomocí děti pochopí algoritmy a mohou si vymyslet a vyzkoušet jednoduché programy.</w:t>
      </w:r>
    </w:p>
    <w:p w14:paraId="51B68091" w14:textId="77777777" w:rsidR="00A579F3" w:rsidRDefault="00A579F3" w:rsidP="00A579F3">
      <w:pPr>
        <w:pStyle w:val="Normlnweb"/>
        <w:numPr>
          <w:ilvl w:val="0"/>
          <w:numId w:val="82"/>
        </w:numPr>
        <w:shd w:val="clear" w:color="auto" w:fill="FFFFFF"/>
        <w:spacing w:before="0" w:beforeAutospacing="0" w:after="100" w:afterAutospacing="1" w:line="240" w:lineRule="auto"/>
        <w:jc w:val="both"/>
      </w:pPr>
      <w:r w:rsidRPr="00A13370">
        <w:rPr>
          <w:b/>
          <w:bCs/>
          <w:sz w:val="28"/>
          <w:szCs w:val="28"/>
        </w:rPr>
        <w:t>Digitální mikroskop</w:t>
      </w:r>
      <w:r>
        <w:t xml:space="preserve"> – je prostředek pro objevování, bádání a zkoumání i nepřístupných míst. Sledovaný předmět se promítá na mobilu, tabletu či PC.</w:t>
      </w:r>
    </w:p>
    <w:p w14:paraId="616F1364" w14:textId="77777777" w:rsidR="00A579F3" w:rsidRPr="00A13370" w:rsidRDefault="00A579F3" w:rsidP="00A579F3">
      <w:pPr>
        <w:pStyle w:val="Normlnweb"/>
        <w:numPr>
          <w:ilvl w:val="0"/>
          <w:numId w:val="82"/>
        </w:numPr>
        <w:shd w:val="clear" w:color="auto" w:fill="FFFFFF"/>
        <w:spacing w:before="0" w:beforeAutospacing="0" w:after="100" w:afterAutospacing="1" w:line="240" w:lineRule="auto"/>
        <w:jc w:val="both"/>
      </w:pPr>
      <w:r w:rsidRPr="00A13370">
        <w:rPr>
          <w:b/>
          <w:bCs/>
          <w:sz w:val="28"/>
          <w:szCs w:val="28"/>
        </w:rPr>
        <w:t xml:space="preserve">Světelný </w:t>
      </w:r>
      <w:proofErr w:type="gramStart"/>
      <w:r w:rsidRPr="00A13370">
        <w:rPr>
          <w:b/>
          <w:bCs/>
          <w:sz w:val="28"/>
          <w:szCs w:val="28"/>
        </w:rPr>
        <w:t>panel</w:t>
      </w:r>
      <w:r>
        <w:t xml:space="preserve"> - </w:t>
      </w:r>
      <w:r w:rsidRPr="00EE472A">
        <w:rPr>
          <w:color w:val="000000"/>
          <w:shd w:val="clear" w:color="auto" w:fill="FFFFFF"/>
        </w:rPr>
        <w:t>Panel</w:t>
      </w:r>
      <w:proofErr w:type="gramEnd"/>
      <w:r w:rsidRPr="00EE472A">
        <w:rPr>
          <w:color w:val="000000"/>
          <w:shd w:val="clear" w:color="auto" w:fill="FFFFFF"/>
        </w:rPr>
        <w:t xml:space="preserve"> je </w:t>
      </w:r>
      <w:r>
        <w:rPr>
          <w:color w:val="000000"/>
          <w:shd w:val="clear" w:color="auto" w:fill="FFFFFF"/>
        </w:rPr>
        <w:t>vzdělávací</w:t>
      </w:r>
      <w:r w:rsidRPr="00EE472A">
        <w:rPr>
          <w:color w:val="000000"/>
          <w:shd w:val="clear" w:color="auto" w:fill="FFFFFF"/>
        </w:rPr>
        <w:t xml:space="preserve"> pomůckou na pozorování průhledných objektů (listů, r</w:t>
      </w:r>
      <w:r>
        <w:rPr>
          <w:color w:val="000000"/>
          <w:shd w:val="clear" w:color="auto" w:fill="FFFFFF"/>
        </w:rPr>
        <w:t>e</w:t>
      </w:r>
      <w:r w:rsidRPr="00EE472A">
        <w:rPr>
          <w:color w:val="000000"/>
          <w:shd w:val="clear" w:color="auto" w:fill="FFFFFF"/>
        </w:rPr>
        <w:t>ntgenových snímků) nebo na překreslování různých motivů.</w:t>
      </w:r>
    </w:p>
    <w:p w14:paraId="7D47BF90" w14:textId="77777777" w:rsidR="00A579F3" w:rsidRPr="002F4675" w:rsidRDefault="00A579F3" w:rsidP="00A579F3">
      <w:pPr>
        <w:pStyle w:val="Normlnweb"/>
        <w:numPr>
          <w:ilvl w:val="0"/>
          <w:numId w:val="82"/>
        </w:numPr>
        <w:shd w:val="clear" w:color="auto" w:fill="FFFFFF"/>
        <w:spacing w:before="0" w:beforeAutospacing="0" w:after="100" w:afterAutospacing="1" w:line="240" w:lineRule="auto"/>
        <w:jc w:val="both"/>
      </w:pPr>
      <w:r w:rsidRPr="00A13370">
        <w:rPr>
          <w:b/>
          <w:bCs/>
          <w:sz w:val="28"/>
          <w:szCs w:val="28"/>
        </w:rPr>
        <w:t xml:space="preserve">Mobilní </w:t>
      </w:r>
      <w:proofErr w:type="gramStart"/>
      <w:r w:rsidRPr="00A13370">
        <w:rPr>
          <w:b/>
          <w:bCs/>
          <w:sz w:val="28"/>
          <w:szCs w:val="28"/>
        </w:rPr>
        <w:t>telefon</w:t>
      </w:r>
      <w:r>
        <w:t xml:space="preserve"> - </w:t>
      </w:r>
      <w:r w:rsidRPr="00A13370">
        <w:rPr>
          <w:color w:val="404040"/>
          <w:shd w:val="clear" w:color="auto" w:fill="F8FAFC"/>
        </w:rPr>
        <w:t>je</w:t>
      </w:r>
      <w:proofErr w:type="gramEnd"/>
      <w:r w:rsidRPr="00A13370">
        <w:rPr>
          <w:color w:val="404040"/>
          <w:shd w:val="clear" w:color="auto" w:fill="F8FAFC"/>
        </w:rPr>
        <w:t xml:space="preserve"> elektronické mobilní zařízení, které umožňuje uskutečňovat komunikaci s okolím. </w:t>
      </w:r>
      <w:r w:rsidRPr="00A13370">
        <w:rPr>
          <w:rStyle w:val="Siln"/>
          <w:color w:val="404040"/>
          <w:shd w:val="clear" w:color="auto" w:fill="F8FAFC"/>
        </w:rPr>
        <w:t>Chytrý mobilní telefon</w:t>
      </w:r>
      <w:r w:rsidRPr="00A13370">
        <w:rPr>
          <w:color w:val="404040"/>
          <w:shd w:val="clear" w:color="auto" w:fill="F8FAFC"/>
        </w:rPr>
        <w:t xml:space="preserve"> dnes již disponuje řadou technologií, jako jsou například nahrávání a focení, přehrávání hudby a videa, běžný je také bezdrátový přístup k internetu a sledování polohy (GPS). Ve výuce ho lze využít v rámci badatelských aktivit, v rámci měření, jako chytrou peněženku či jako přístroj k zaznamenávání světa kolem nás.</w:t>
      </w:r>
      <w:r>
        <w:rPr>
          <w:color w:val="404040"/>
          <w:shd w:val="clear" w:color="auto" w:fill="F8FAFC"/>
        </w:rPr>
        <w:t xml:space="preserve"> Cílem není nahradit běžnou osobní interakcí a komunikací. Může se jednat např. o komunikaci s prarodiči, kteří bydlí daleko, kamarádem, který je dlouho nemocný, o komunikaci s dětmi ze vzdálené mateřské školy.</w:t>
      </w:r>
    </w:p>
    <w:p w14:paraId="448CE828" w14:textId="77777777" w:rsidR="00A579F3" w:rsidRDefault="00A579F3" w:rsidP="00A579F3">
      <w:pPr>
        <w:pStyle w:val="Normlnweb"/>
        <w:numPr>
          <w:ilvl w:val="0"/>
          <w:numId w:val="82"/>
        </w:numPr>
        <w:shd w:val="clear" w:color="auto" w:fill="FFFFFF"/>
        <w:spacing w:before="0" w:beforeAutospacing="0" w:after="100" w:afterAutospacing="1" w:line="240" w:lineRule="auto"/>
        <w:jc w:val="both"/>
      </w:pPr>
      <w:r>
        <w:rPr>
          <w:b/>
          <w:bCs/>
          <w:sz w:val="28"/>
          <w:szCs w:val="28"/>
        </w:rPr>
        <w:t xml:space="preserve">Albi tužka + </w:t>
      </w:r>
      <w:proofErr w:type="gramStart"/>
      <w:r>
        <w:rPr>
          <w:b/>
          <w:bCs/>
          <w:sz w:val="28"/>
          <w:szCs w:val="28"/>
        </w:rPr>
        <w:t>knížka</w:t>
      </w:r>
      <w:r>
        <w:rPr>
          <w:sz w:val="28"/>
          <w:szCs w:val="28"/>
        </w:rPr>
        <w:t xml:space="preserve"> - </w:t>
      </w:r>
      <w:r>
        <w:t>Práce</w:t>
      </w:r>
      <w:proofErr w:type="gramEnd"/>
      <w:r>
        <w:t xml:space="preserve"> s Albi tužkami dává žákům větší svobodu získávat informace svým tempem, podle individuální úrovně a s možností své poznatky více rozšířit. Je vhodné tuto metodu práce spojit i s jinými výukovými metodami (například při práci ve skupinových stanovištích). Díky Albi tužce si mohou děti poslechnout pohádku nebo se hravou formou učit rozeznávat barvy, tvary, ale i písmena a čísla. </w:t>
      </w:r>
    </w:p>
    <w:p w14:paraId="6CB30F49" w14:textId="77777777" w:rsidR="00A579F3" w:rsidRDefault="00A579F3" w:rsidP="00A579F3">
      <w:pPr>
        <w:pStyle w:val="Normlnweb"/>
        <w:numPr>
          <w:ilvl w:val="0"/>
          <w:numId w:val="82"/>
        </w:numPr>
        <w:shd w:val="clear" w:color="auto" w:fill="FFFFFF"/>
        <w:spacing w:before="0" w:beforeAutospacing="0" w:after="100" w:afterAutospacing="1" w:line="240" w:lineRule="auto"/>
        <w:jc w:val="both"/>
      </w:pPr>
      <w:r>
        <w:rPr>
          <w:b/>
          <w:bCs/>
          <w:sz w:val="28"/>
          <w:szCs w:val="28"/>
        </w:rPr>
        <w:lastRenderedPageBreak/>
        <w:t xml:space="preserve">Mluvící </w:t>
      </w:r>
      <w:proofErr w:type="gramStart"/>
      <w:r>
        <w:rPr>
          <w:b/>
          <w:bCs/>
          <w:sz w:val="28"/>
          <w:szCs w:val="28"/>
        </w:rPr>
        <w:t>skřipec</w:t>
      </w:r>
      <w:r>
        <w:rPr>
          <w:sz w:val="28"/>
          <w:szCs w:val="28"/>
        </w:rPr>
        <w:t xml:space="preserve"> - </w:t>
      </w:r>
      <w:r>
        <w:t>učitelka</w:t>
      </w:r>
      <w:proofErr w:type="gramEnd"/>
      <w:r>
        <w:t xml:space="preserve"> si může vytvořit zvukový záznam s instrukcemi, využít např. při soutěžích na zahradě (kdy ke každému stanovišti vytvoří zvukový záznam s instrukcemi daného úkolu).</w:t>
      </w:r>
    </w:p>
    <w:p w14:paraId="2C5E4BAC" w14:textId="77777777" w:rsidR="00A579F3" w:rsidRPr="00392C6F" w:rsidRDefault="00A579F3" w:rsidP="00A579F3">
      <w:pPr>
        <w:pStyle w:val="Normlnweb"/>
        <w:numPr>
          <w:ilvl w:val="0"/>
          <w:numId w:val="82"/>
        </w:numPr>
        <w:shd w:val="clear" w:color="auto" w:fill="FFFFFF"/>
        <w:spacing w:before="0" w:beforeAutospacing="0" w:after="100" w:afterAutospacing="1" w:line="240" w:lineRule="auto"/>
        <w:jc w:val="both"/>
      </w:pPr>
      <w:r>
        <w:rPr>
          <w:b/>
          <w:bCs/>
          <w:sz w:val="28"/>
          <w:szCs w:val="28"/>
        </w:rPr>
        <w:t xml:space="preserve">Notebook – </w:t>
      </w:r>
      <w:r w:rsidRPr="00392C6F">
        <w:t>děti se učí tato zařízení nejen ovládat, zkouší různé didaktické hry jako doplňkovou nebo nabídkovou činnost. Děti s notebookem pracují pod dohledem p. učitelek.</w:t>
      </w:r>
    </w:p>
    <w:p w14:paraId="3889CB8B" w14:textId="77777777" w:rsidR="00A579F3" w:rsidRDefault="00A579F3" w:rsidP="00A579F3">
      <w:pPr>
        <w:pStyle w:val="Normlnweb"/>
        <w:shd w:val="clear" w:color="auto" w:fill="FFFFFF"/>
        <w:spacing w:before="0" w:beforeAutospacing="0"/>
        <w:jc w:val="both"/>
      </w:pPr>
      <w:r>
        <w:rPr>
          <w:sz w:val="28"/>
          <w:szCs w:val="28"/>
        </w:rPr>
        <w:t xml:space="preserve">Při </w:t>
      </w:r>
      <w:r>
        <w:t>práci s digitálními pomůckami můžeme využívat různé aplikace – např: na rozpoznávání květin, hub apod.</w:t>
      </w:r>
    </w:p>
    <w:p w14:paraId="195266F8" w14:textId="77777777" w:rsidR="00A579F3" w:rsidRPr="00EE472A" w:rsidRDefault="00A579F3" w:rsidP="00A579F3">
      <w:pPr>
        <w:pStyle w:val="Normlnweb"/>
        <w:shd w:val="clear" w:color="auto" w:fill="FFFFFF"/>
        <w:spacing w:before="0" w:beforeAutospacing="0"/>
        <w:jc w:val="both"/>
      </w:pPr>
      <w:r>
        <w:t>Díky těmto digitálním pomůckám mají děti povědomí o významu digitálních technologií v každodenním životě člověka. Seznamují se s možnostmi využívání digitálních technologií v rodině a ve škole. Dítě se učí řešit úkoly a situace, myslet kreativně, předpokládat možné postupy a stanovovat kroky k řešení jednoduchých problémů. Také zachycuje skutečnosti ze svého okolí a vyjadřuje své představy pomocí různých technik – i s využitím digitálních technologií.</w:t>
      </w:r>
    </w:p>
    <w:p w14:paraId="0944F8E9" w14:textId="77777777" w:rsidR="00A579F3" w:rsidRDefault="00A579F3" w:rsidP="00A579F3">
      <w:pPr>
        <w:pStyle w:val="Normlnweb"/>
        <w:shd w:val="clear" w:color="auto" w:fill="FFFFFF"/>
        <w:spacing w:before="0" w:beforeAutospacing="0"/>
        <w:rPr>
          <w:color w:val="212529"/>
        </w:rPr>
      </w:pPr>
    </w:p>
    <w:p w14:paraId="360DBAB1" w14:textId="2A99ECA7" w:rsidR="00A579F3" w:rsidRDefault="00A579F3" w:rsidP="00A579F3">
      <w:pPr>
        <w:pStyle w:val="Normlnweb"/>
        <w:shd w:val="clear" w:color="auto" w:fill="FFFFFF"/>
        <w:spacing w:before="0" w:beforeAutospacing="0"/>
        <w:rPr>
          <w:color w:val="212529"/>
        </w:rPr>
      </w:pPr>
      <w:r>
        <w:rPr>
          <w:noProof/>
        </w:rPr>
        <w:drawing>
          <wp:anchor distT="0" distB="0" distL="114300" distR="114300" simplePos="0" relativeHeight="251590144" behindDoc="1" locked="0" layoutInCell="1" allowOverlap="1" wp14:anchorId="39920208" wp14:editId="19FBB902">
            <wp:simplePos x="0" y="0"/>
            <wp:positionH relativeFrom="page">
              <wp:posOffset>3590693</wp:posOffset>
            </wp:positionH>
            <wp:positionV relativeFrom="paragraph">
              <wp:posOffset>10299</wp:posOffset>
            </wp:positionV>
            <wp:extent cx="3200400" cy="2400300"/>
            <wp:effectExtent l="0" t="0" r="0" b="0"/>
            <wp:wrapTight wrapText="bothSides">
              <wp:wrapPolygon edited="0">
                <wp:start x="8614" y="0"/>
                <wp:lineTo x="7071" y="514"/>
                <wp:lineTo x="3343" y="2400"/>
                <wp:lineTo x="2957" y="3257"/>
                <wp:lineTo x="1157" y="5657"/>
                <wp:lineTo x="129" y="8400"/>
                <wp:lineTo x="0" y="9943"/>
                <wp:lineTo x="0" y="11657"/>
                <wp:lineTo x="257" y="13886"/>
                <wp:lineTo x="1543" y="16629"/>
                <wp:lineTo x="4243" y="19371"/>
                <wp:lineTo x="4371" y="19886"/>
                <wp:lineTo x="8486" y="21429"/>
                <wp:lineTo x="9643" y="21429"/>
                <wp:lineTo x="11829" y="21429"/>
                <wp:lineTo x="12986" y="21429"/>
                <wp:lineTo x="17100" y="19886"/>
                <wp:lineTo x="17357" y="19371"/>
                <wp:lineTo x="19929" y="16629"/>
                <wp:lineTo x="21086" y="13886"/>
                <wp:lineTo x="21471" y="11829"/>
                <wp:lineTo x="21471" y="9943"/>
                <wp:lineTo x="21343" y="8400"/>
                <wp:lineTo x="20314" y="5657"/>
                <wp:lineTo x="18643" y="3429"/>
                <wp:lineTo x="18257" y="2400"/>
                <wp:lineTo x="14400" y="514"/>
                <wp:lineTo x="12857" y="0"/>
                <wp:lineTo x="8614" y="0"/>
              </wp:wrapPolygon>
            </wp:wrapTight>
            <wp:docPr id="1767892785" name="Obrázek 1767892785" descr="Obsah obrázku text, bílá tabule, rukopis,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92785" name="Obrázek 1767892785" descr="Obsah obrázku text, bílá tabule, rukopis, design&#10;&#10;Popis byl vytvořen automaticky"/>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00400" cy="24003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7BFED0B" w14:textId="6E1885F3" w:rsidR="00A579F3" w:rsidRDefault="009657BA" w:rsidP="00A579F3">
      <w:pPr>
        <w:pStyle w:val="Normlnweb"/>
        <w:shd w:val="clear" w:color="auto" w:fill="FFFFFF"/>
        <w:spacing w:before="0" w:beforeAutospacing="0"/>
        <w:rPr>
          <w:color w:val="212529"/>
        </w:rPr>
      </w:pPr>
      <w:r>
        <w:rPr>
          <w:noProof/>
        </w:rPr>
        <w:drawing>
          <wp:anchor distT="0" distB="0" distL="114300" distR="114300" simplePos="0" relativeHeight="251594240" behindDoc="1" locked="0" layoutInCell="1" allowOverlap="1" wp14:anchorId="14F22330" wp14:editId="5B3D7722">
            <wp:simplePos x="0" y="0"/>
            <wp:positionH relativeFrom="column">
              <wp:posOffset>-71755</wp:posOffset>
            </wp:positionH>
            <wp:positionV relativeFrom="paragraph">
              <wp:posOffset>66040</wp:posOffset>
            </wp:positionV>
            <wp:extent cx="2971800" cy="2228850"/>
            <wp:effectExtent l="0" t="0" r="0" b="0"/>
            <wp:wrapTight wrapText="bothSides">
              <wp:wrapPolygon edited="0">
                <wp:start x="8585" y="0"/>
                <wp:lineTo x="7200" y="369"/>
                <wp:lineTo x="3046" y="2585"/>
                <wp:lineTo x="2077" y="4431"/>
                <wp:lineTo x="969" y="6092"/>
                <wp:lineTo x="0" y="8862"/>
                <wp:lineTo x="0" y="12369"/>
                <wp:lineTo x="692" y="14954"/>
                <wp:lineTo x="2631" y="18277"/>
                <wp:lineTo x="6646" y="20862"/>
                <wp:lineTo x="9138" y="21415"/>
                <wp:lineTo x="9554" y="21415"/>
                <wp:lineTo x="11908" y="21415"/>
                <wp:lineTo x="12462" y="21415"/>
                <wp:lineTo x="14815" y="20862"/>
                <wp:lineTo x="18831" y="18277"/>
                <wp:lineTo x="20769" y="14954"/>
                <wp:lineTo x="21462" y="12369"/>
                <wp:lineTo x="21462" y="8862"/>
                <wp:lineTo x="20631" y="6092"/>
                <wp:lineTo x="19108" y="4062"/>
                <wp:lineTo x="18415" y="2585"/>
                <wp:lineTo x="14262" y="369"/>
                <wp:lineTo x="12877" y="0"/>
                <wp:lineTo x="8585" y="0"/>
              </wp:wrapPolygon>
            </wp:wrapTight>
            <wp:docPr id="1" name="Obrázek 1" descr="Obsah obrázku Sluchátka, kabel, Elektronické zařízení, periferi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Sluchátka, kabel, Elektronické zařízení, periferie&#10;&#10;Popis byl vytvořen automaticky"/>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71800" cy="22288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8F5A98C" w14:textId="6FEBC164" w:rsidR="00A579F3" w:rsidRDefault="00A579F3" w:rsidP="00A579F3">
      <w:pPr>
        <w:pStyle w:val="Normlnweb"/>
        <w:shd w:val="clear" w:color="auto" w:fill="FFFFFF"/>
        <w:spacing w:before="0" w:beforeAutospacing="0"/>
        <w:rPr>
          <w:color w:val="212529"/>
        </w:rPr>
      </w:pPr>
      <w:r>
        <w:rPr>
          <w:color w:val="212529"/>
        </w:rPr>
        <w:t xml:space="preserve">      Digitální mikroskop                                             Světelný panel</w:t>
      </w:r>
    </w:p>
    <w:p w14:paraId="73761E92" w14:textId="78B3F561" w:rsidR="00A579F3" w:rsidRDefault="00A579F3" w:rsidP="00A579F3">
      <w:pPr>
        <w:pStyle w:val="Normlnweb"/>
        <w:shd w:val="clear" w:color="auto" w:fill="FFFFFF"/>
        <w:spacing w:before="0" w:beforeAutospacing="0"/>
        <w:rPr>
          <w:color w:val="212529"/>
        </w:rPr>
      </w:pPr>
      <w:r>
        <w:rPr>
          <w:noProof/>
        </w:rPr>
        <w:drawing>
          <wp:anchor distT="0" distB="0" distL="114300" distR="114300" simplePos="0" relativeHeight="251674624" behindDoc="1" locked="0" layoutInCell="1" allowOverlap="1" wp14:anchorId="021AFFB6" wp14:editId="73C3E3B3">
            <wp:simplePos x="0" y="0"/>
            <wp:positionH relativeFrom="margin">
              <wp:posOffset>-405130</wp:posOffset>
            </wp:positionH>
            <wp:positionV relativeFrom="paragraph">
              <wp:posOffset>157480</wp:posOffset>
            </wp:positionV>
            <wp:extent cx="2057400" cy="1581150"/>
            <wp:effectExtent l="0" t="0" r="0" b="0"/>
            <wp:wrapTight wrapText="bothSides">
              <wp:wrapPolygon edited="0">
                <wp:start x="0" y="0"/>
                <wp:lineTo x="0" y="21340"/>
                <wp:lineTo x="21400" y="21340"/>
                <wp:lineTo x="21400" y="0"/>
                <wp:lineTo x="0" y="0"/>
              </wp:wrapPolygon>
            </wp:wrapTight>
            <wp:docPr id="2" name="Obrázek 2" descr="Obsah obrázku hračka, žlutá, prasátko na spoř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hračka, žlutá, prasátko na spoření&#10;&#10;Popis byl vytvořen automaticky"/>
                    <pic:cNvPicPr/>
                  </pic:nvPicPr>
                  <pic:blipFill rotWithShape="1">
                    <a:blip r:embed="rId54" cstate="print">
                      <a:extLst>
                        <a:ext uri="{28A0092B-C50C-407E-A947-70E740481C1C}">
                          <a14:useLocalDpi xmlns:a14="http://schemas.microsoft.com/office/drawing/2010/main" val="0"/>
                        </a:ext>
                      </a:extLst>
                    </a:blip>
                    <a:srcRect r="21815" b="19884"/>
                    <a:stretch/>
                  </pic:blipFill>
                  <pic:spPr bwMode="auto">
                    <a:xfrm>
                      <a:off x="0" y="0"/>
                      <a:ext cx="2057400" cy="1581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7FC885" w14:textId="2AD97756" w:rsidR="00A579F3" w:rsidRDefault="009657BA" w:rsidP="00A579F3">
      <w:pPr>
        <w:pStyle w:val="Normlnweb"/>
        <w:shd w:val="clear" w:color="auto" w:fill="FFFFFF"/>
        <w:spacing w:before="0" w:beforeAutospacing="0"/>
        <w:rPr>
          <w:color w:val="212529"/>
        </w:rPr>
      </w:pPr>
      <w:r>
        <w:rPr>
          <w:noProof/>
        </w:rPr>
        <w:drawing>
          <wp:anchor distT="0" distB="0" distL="114300" distR="114300" simplePos="0" relativeHeight="251592192" behindDoc="1" locked="0" layoutInCell="1" allowOverlap="1" wp14:anchorId="3B59C452" wp14:editId="25B48915">
            <wp:simplePos x="0" y="0"/>
            <wp:positionH relativeFrom="column">
              <wp:posOffset>2283460</wp:posOffset>
            </wp:positionH>
            <wp:positionV relativeFrom="paragraph">
              <wp:posOffset>9525</wp:posOffset>
            </wp:positionV>
            <wp:extent cx="1727835" cy="1727835"/>
            <wp:effectExtent l="0" t="0" r="5715" b="5715"/>
            <wp:wrapTight wrapText="bothSides">
              <wp:wrapPolygon edited="0">
                <wp:start x="0" y="0"/>
                <wp:lineTo x="0" y="21433"/>
                <wp:lineTo x="21433" y="21433"/>
                <wp:lineTo x="21433" y="0"/>
                <wp:lineTo x="0" y="0"/>
              </wp:wrapPolygon>
            </wp:wrapTight>
            <wp:docPr id="1053510559" name="Obrázek 1053510559" descr="Obsah obrázku umělá hmota, hrač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510559" name="Obrázek 1053510559" descr="Obsah obrázku umělá hmota, hračka&#10;&#10;Popis byl vytvořen automaticky"/>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727835" cy="1727835"/>
                    </a:xfrm>
                    <a:prstGeom prst="rect">
                      <a:avLst/>
                    </a:prstGeom>
                  </pic:spPr>
                </pic:pic>
              </a:graphicData>
            </a:graphic>
            <wp14:sizeRelH relativeFrom="page">
              <wp14:pctWidth>0</wp14:pctWidth>
            </wp14:sizeRelH>
            <wp14:sizeRelV relativeFrom="page">
              <wp14:pctHeight>0</wp14:pctHeight>
            </wp14:sizeRelV>
          </wp:anchor>
        </w:drawing>
      </w:r>
    </w:p>
    <w:p w14:paraId="623C44FF" w14:textId="7F3442CD" w:rsidR="00A579F3" w:rsidRPr="00B4782A" w:rsidRDefault="00A579F3" w:rsidP="00A579F3">
      <w:pPr>
        <w:pStyle w:val="Normlnweb"/>
        <w:shd w:val="clear" w:color="auto" w:fill="FFFFFF"/>
        <w:spacing w:before="0" w:beforeAutospacing="0"/>
        <w:rPr>
          <w:color w:val="212529"/>
        </w:rPr>
      </w:pPr>
    </w:p>
    <w:p w14:paraId="3D2FCAB2" w14:textId="77777777" w:rsidR="00A579F3" w:rsidRDefault="00A579F3" w:rsidP="00A579F3"/>
    <w:p w14:paraId="6D7FE341" w14:textId="77777777" w:rsidR="00A579F3" w:rsidRDefault="00A579F3" w:rsidP="00A579F3"/>
    <w:p w14:paraId="5E3E3796" w14:textId="77777777" w:rsidR="00A579F3" w:rsidRDefault="00A579F3" w:rsidP="00A579F3"/>
    <w:p w14:paraId="6DEEC596" w14:textId="77777777" w:rsidR="009657BA" w:rsidRDefault="00A579F3" w:rsidP="00A579F3">
      <w:r>
        <w:t xml:space="preserve">Bee-Bot (robotická včela)                                                 </w:t>
      </w:r>
    </w:p>
    <w:p w14:paraId="426EF004" w14:textId="77777777" w:rsidR="009657BA" w:rsidRDefault="009657BA" w:rsidP="00A579F3"/>
    <w:p w14:paraId="2EC69FED" w14:textId="4431B80F" w:rsidR="00A579F3" w:rsidRDefault="00A579F3" w:rsidP="009657BA">
      <w:pPr>
        <w:ind w:left="4963" w:firstLine="709"/>
      </w:pPr>
      <w:r>
        <w:t>Mluvící skřipce</w:t>
      </w:r>
    </w:p>
    <w:p w14:paraId="7DA79BAE" w14:textId="77777777" w:rsidR="00A579F3" w:rsidRDefault="00A579F3" w:rsidP="00E1271A">
      <w:pPr>
        <w:spacing w:line="276" w:lineRule="auto"/>
        <w:jc w:val="center"/>
      </w:pPr>
    </w:p>
    <w:p w14:paraId="1C5900AA" w14:textId="12AA476D" w:rsidR="00E1271A" w:rsidRPr="0086305C" w:rsidRDefault="00E674C2" w:rsidP="00E1271A">
      <w:pPr>
        <w:spacing w:line="276" w:lineRule="auto"/>
        <w:jc w:val="center"/>
        <w:rPr>
          <w:b/>
          <w:caps/>
          <w:color w:val="006600"/>
          <w:sz w:val="30"/>
          <w:szCs w:val="30"/>
        </w:rPr>
      </w:pPr>
      <w:r>
        <w:rPr>
          <w:b/>
          <w:caps/>
          <w:color w:val="006600"/>
          <w:sz w:val="30"/>
          <w:szCs w:val="30"/>
        </w:rPr>
        <w:lastRenderedPageBreak/>
        <w:t>1</w:t>
      </w:r>
      <w:r w:rsidR="00A579F3">
        <w:rPr>
          <w:b/>
          <w:caps/>
          <w:color w:val="006600"/>
          <w:sz w:val="30"/>
          <w:szCs w:val="30"/>
        </w:rPr>
        <w:t>3</w:t>
      </w:r>
      <w:r w:rsidR="00E1271A">
        <w:rPr>
          <w:b/>
          <w:caps/>
          <w:color w:val="006600"/>
          <w:sz w:val="30"/>
          <w:szCs w:val="30"/>
        </w:rPr>
        <w:t xml:space="preserve">. </w:t>
      </w:r>
      <w:r w:rsidR="00E1271A" w:rsidRPr="0086305C">
        <w:rPr>
          <w:b/>
          <w:caps/>
          <w:color w:val="006600"/>
          <w:sz w:val="30"/>
          <w:szCs w:val="30"/>
        </w:rPr>
        <w:t>evaluační systém</w:t>
      </w:r>
    </w:p>
    <w:p w14:paraId="1C5900AB" w14:textId="77777777" w:rsidR="00E1271A" w:rsidRDefault="00E1271A" w:rsidP="00E1271A">
      <w:pPr>
        <w:spacing w:line="276" w:lineRule="auto"/>
      </w:pPr>
    </w:p>
    <w:p w14:paraId="1C5900AC" w14:textId="77777777" w:rsidR="00E1271A" w:rsidRPr="00B50D73" w:rsidRDefault="00E1271A" w:rsidP="00E1271A">
      <w:pPr>
        <w:spacing w:line="276" w:lineRule="auto"/>
        <w:rPr>
          <w:b/>
        </w:rPr>
      </w:pPr>
      <w:r w:rsidRPr="00B50D73">
        <w:rPr>
          <w:b/>
        </w:rPr>
        <w:t>Směrem k dítěti</w:t>
      </w:r>
    </w:p>
    <w:p w14:paraId="1C5900AD" w14:textId="77777777" w:rsidR="00E1271A" w:rsidRPr="00A30EAC" w:rsidRDefault="00E1271A" w:rsidP="00E1271A">
      <w:pPr>
        <w:spacing w:line="276" w:lineRule="auto"/>
      </w:pPr>
    </w:p>
    <w:p w14:paraId="1C5900AE" w14:textId="77777777" w:rsidR="00E1271A" w:rsidRPr="00A30EAC" w:rsidRDefault="00E1271A" w:rsidP="00ED1785">
      <w:pPr>
        <w:numPr>
          <w:ilvl w:val="0"/>
          <w:numId w:val="30"/>
        </w:numPr>
        <w:spacing w:line="276" w:lineRule="auto"/>
      </w:pPr>
      <w:r w:rsidRPr="00A30EAC">
        <w:t>každé dítě má individuální záznam – osobnostní charakteristiku</w:t>
      </w:r>
    </w:p>
    <w:p w14:paraId="1C5900AF" w14:textId="77777777" w:rsidR="00E1271A" w:rsidRPr="00A30EAC" w:rsidRDefault="00E1271A" w:rsidP="00ED1785">
      <w:pPr>
        <w:numPr>
          <w:ilvl w:val="0"/>
          <w:numId w:val="30"/>
        </w:numPr>
        <w:spacing w:line="276" w:lineRule="auto"/>
      </w:pPr>
      <w:r w:rsidRPr="00A30EAC">
        <w:t>záznamy se provádí na základě pozorování, individuálních rozhovorů,</w:t>
      </w:r>
      <w:r>
        <w:t xml:space="preserve"> </w:t>
      </w:r>
      <w:r w:rsidRPr="00A30EAC">
        <w:t>plnění daných úkolů</w:t>
      </w:r>
    </w:p>
    <w:p w14:paraId="1C5900B0" w14:textId="77777777" w:rsidR="00E1271A" w:rsidRPr="00A30EAC" w:rsidRDefault="00E1271A" w:rsidP="00ED1785">
      <w:pPr>
        <w:numPr>
          <w:ilvl w:val="0"/>
          <w:numId w:val="30"/>
        </w:numPr>
        <w:spacing w:line="276" w:lineRule="auto"/>
      </w:pPr>
      <w:r w:rsidRPr="00A30EAC">
        <w:t>záznamy j</w:t>
      </w:r>
      <w:r>
        <w:t>sou projednávány oběma učitel</w:t>
      </w:r>
      <w:r w:rsidRPr="00A30EAC">
        <w:t>i ve třídě a doplňovány vzájemnými poznatky o dítěti</w:t>
      </w:r>
    </w:p>
    <w:p w14:paraId="1C5900B1" w14:textId="77777777" w:rsidR="00E1271A" w:rsidRPr="00A30EAC" w:rsidRDefault="00E1271A" w:rsidP="00E1271A">
      <w:pPr>
        <w:spacing w:line="276" w:lineRule="auto"/>
      </w:pPr>
    </w:p>
    <w:p w14:paraId="1C5900B2" w14:textId="77777777" w:rsidR="00E1271A" w:rsidRPr="00B50D73" w:rsidRDefault="00E1271A" w:rsidP="00E1271A">
      <w:pPr>
        <w:spacing w:line="276" w:lineRule="auto"/>
        <w:rPr>
          <w:b/>
        </w:rPr>
      </w:pPr>
      <w:r w:rsidRPr="00B50D73">
        <w:rPr>
          <w:b/>
        </w:rPr>
        <w:t>Směrem k rodičům</w:t>
      </w:r>
    </w:p>
    <w:p w14:paraId="1C5900B3" w14:textId="77777777" w:rsidR="00E1271A" w:rsidRPr="00A30EAC" w:rsidRDefault="00E1271A" w:rsidP="00E1271A">
      <w:pPr>
        <w:spacing w:line="276" w:lineRule="auto"/>
      </w:pPr>
    </w:p>
    <w:p w14:paraId="1C5900B4" w14:textId="77777777" w:rsidR="00E1271A" w:rsidRPr="00A30EAC" w:rsidRDefault="00E1271A" w:rsidP="00ED1785">
      <w:pPr>
        <w:numPr>
          <w:ilvl w:val="0"/>
          <w:numId w:val="31"/>
        </w:numPr>
        <w:spacing w:line="276" w:lineRule="auto"/>
      </w:pPr>
      <w:r w:rsidRPr="00A30EAC">
        <w:t>anonymní anketa, dotazník – buď všeobecný nebo konkrétní ke ŠVP</w:t>
      </w:r>
    </w:p>
    <w:p w14:paraId="1C5900B5" w14:textId="77777777" w:rsidR="00E1271A" w:rsidRPr="00A30EAC" w:rsidRDefault="00E1271A" w:rsidP="00ED1785">
      <w:pPr>
        <w:numPr>
          <w:ilvl w:val="0"/>
          <w:numId w:val="31"/>
        </w:numPr>
        <w:spacing w:line="276" w:lineRule="auto"/>
      </w:pPr>
      <w:r w:rsidRPr="00A30EAC">
        <w:t>pomocí schránky při vchodu</w:t>
      </w:r>
    </w:p>
    <w:p w14:paraId="1C5900B6" w14:textId="77777777" w:rsidR="00E1271A" w:rsidRPr="00A30EAC" w:rsidRDefault="00E1271A" w:rsidP="00ED1785">
      <w:pPr>
        <w:numPr>
          <w:ilvl w:val="0"/>
          <w:numId w:val="31"/>
        </w:numPr>
        <w:spacing w:line="276" w:lineRule="auto"/>
      </w:pPr>
      <w:r w:rsidRPr="00A30EAC">
        <w:t>individuální rozhovory s rodiči</w:t>
      </w:r>
    </w:p>
    <w:p w14:paraId="1C5900B7" w14:textId="77777777" w:rsidR="00E1271A" w:rsidRPr="00A30EAC" w:rsidRDefault="00E1271A" w:rsidP="00E1271A">
      <w:pPr>
        <w:spacing w:line="276" w:lineRule="auto"/>
      </w:pPr>
    </w:p>
    <w:p w14:paraId="1C5900B8" w14:textId="77777777" w:rsidR="00E1271A" w:rsidRPr="00B50D73" w:rsidRDefault="00E1271A" w:rsidP="00E1271A">
      <w:pPr>
        <w:spacing w:line="276" w:lineRule="auto"/>
        <w:rPr>
          <w:b/>
        </w:rPr>
      </w:pPr>
      <w:r w:rsidRPr="00B50D73">
        <w:rPr>
          <w:b/>
        </w:rPr>
        <w:t>Směrem ředitelky k učitelkám</w:t>
      </w:r>
    </w:p>
    <w:p w14:paraId="1C5900B9" w14:textId="77777777" w:rsidR="00E1271A" w:rsidRPr="00A30EAC" w:rsidRDefault="00E1271A" w:rsidP="00E1271A">
      <w:pPr>
        <w:spacing w:line="276" w:lineRule="auto"/>
      </w:pPr>
    </w:p>
    <w:p w14:paraId="1C5900BA" w14:textId="77777777" w:rsidR="00E1271A" w:rsidRPr="00A30EAC" w:rsidRDefault="00E1271A" w:rsidP="00ED1785">
      <w:pPr>
        <w:numPr>
          <w:ilvl w:val="0"/>
          <w:numId w:val="32"/>
        </w:numPr>
        <w:spacing w:line="276" w:lineRule="auto"/>
      </w:pPr>
      <w:r w:rsidRPr="00A30EAC">
        <w:t>hospitace dle plánu</w:t>
      </w:r>
    </w:p>
    <w:p w14:paraId="1C5900BB" w14:textId="77777777" w:rsidR="00E1271A" w:rsidRPr="00A30EAC" w:rsidRDefault="00E1271A" w:rsidP="00ED1785">
      <w:pPr>
        <w:numPr>
          <w:ilvl w:val="0"/>
          <w:numId w:val="32"/>
        </w:numPr>
        <w:spacing w:line="276" w:lineRule="auto"/>
      </w:pPr>
      <w:r w:rsidRPr="00A30EAC">
        <w:t>kontrolní činnost dle plánu</w:t>
      </w:r>
    </w:p>
    <w:p w14:paraId="1C5900BC" w14:textId="77777777" w:rsidR="00E1271A" w:rsidRPr="00A30EAC" w:rsidRDefault="00E1271A" w:rsidP="00ED1785">
      <w:pPr>
        <w:numPr>
          <w:ilvl w:val="0"/>
          <w:numId w:val="32"/>
        </w:numPr>
        <w:spacing w:line="276" w:lineRule="auto"/>
      </w:pPr>
      <w:r w:rsidRPr="00A30EAC">
        <w:t>evaluační dotazníky</w:t>
      </w:r>
    </w:p>
    <w:p w14:paraId="1C5900BD" w14:textId="77777777" w:rsidR="00E1271A" w:rsidRPr="00A30EAC" w:rsidRDefault="00E1271A" w:rsidP="00E1271A">
      <w:pPr>
        <w:spacing w:line="276" w:lineRule="auto"/>
      </w:pPr>
    </w:p>
    <w:p w14:paraId="1C5900BE" w14:textId="77777777" w:rsidR="00E1271A" w:rsidRPr="00B50D73" w:rsidRDefault="00E1271A" w:rsidP="00E1271A">
      <w:pPr>
        <w:spacing w:line="276" w:lineRule="auto"/>
        <w:rPr>
          <w:b/>
        </w:rPr>
      </w:pPr>
      <w:r w:rsidRPr="00B50D73">
        <w:rPr>
          <w:b/>
        </w:rPr>
        <w:t xml:space="preserve">Směrem ředitelky </w:t>
      </w:r>
      <w:r>
        <w:rPr>
          <w:b/>
        </w:rPr>
        <w:t>k MŠ</w:t>
      </w:r>
      <w:r w:rsidRPr="00B50D73">
        <w:rPr>
          <w:b/>
        </w:rPr>
        <w:t xml:space="preserve"> a své práci</w:t>
      </w:r>
    </w:p>
    <w:p w14:paraId="1C5900BF" w14:textId="77777777" w:rsidR="00E1271A" w:rsidRPr="00A30EAC" w:rsidRDefault="00E1271A" w:rsidP="00E1271A">
      <w:pPr>
        <w:spacing w:line="276" w:lineRule="auto"/>
      </w:pPr>
    </w:p>
    <w:p w14:paraId="1C5900C0" w14:textId="77777777" w:rsidR="00E1271A" w:rsidRPr="00A30EAC" w:rsidRDefault="00E1271A" w:rsidP="00ED1785">
      <w:pPr>
        <w:numPr>
          <w:ilvl w:val="0"/>
          <w:numId w:val="33"/>
        </w:numPr>
        <w:spacing w:line="276" w:lineRule="auto"/>
      </w:pPr>
      <w:r w:rsidRPr="00A30EAC">
        <w:t>analýza školního roku – co se podařilo, nepodařilo</w:t>
      </w:r>
    </w:p>
    <w:p w14:paraId="1C5900C1" w14:textId="77777777" w:rsidR="00E1271A" w:rsidRPr="00A30EAC" w:rsidRDefault="00E1271A" w:rsidP="00ED1785">
      <w:pPr>
        <w:numPr>
          <w:ilvl w:val="0"/>
          <w:numId w:val="33"/>
        </w:numPr>
        <w:spacing w:line="276" w:lineRule="auto"/>
      </w:pPr>
      <w:r w:rsidRPr="00A30EAC">
        <w:t>písemně stanovit jak dál a lépe</w:t>
      </w:r>
    </w:p>
    <w:p w14:paraId="1C5900C2" w14:textId="77777777" w:rsidR="00E1271A" w:rsidRPr="00A30EAC" w:rsidRDefault="00E1271A" w:rsidP="00ED1785">
      <w:pPr>
        <w:numPr>
          <w:ilvl w:val="0"/>
          <w:numId w:val="33"/>
        </w:numPr>
        <w:spacing w:line="276" w:lineRule="auto"/>
      </w:pPr>
      <w:r w:rsidRPr="00A30EAC">
        <w:t xml:space="preserve">týmovým hodnocením ze spolupráce ředitelky a </w:t>
      </w:r>
      <w:r>
        <w:t>učitelů</w:t>
      </w:r>
    </w:p>
    <w:p w14:paraId="1C5900C3" w14:textId="77777777" w:rsidR="00E1271A" w:rsidRPr="00A30EAC" w:rsidRDefault="00E1271A" w:rsidP="00ED1785">
      <w:pPr>
        <w:numPr>
          <w:ilvl w:val="0"/>
          <w:numId w:val="33"/>
        </w:numPr>
        <w:spacing w:line="276" w:lineRule="auto"/>
      </w:pPr>
      <w:r w:rsidRPr="00A30EAC">
        <w:t>vlastní hodnocení</w:t>
      </w:r>
      <w:r>
        <w:t xml:space="preserve"> mateřské</w:t>
      </w:r>
      <w:r w:rsidRPr="00A30EAC">
        <w:t xml:space="preserve"> školy</w:t>
      </w:r>
    </w:p>
    <w:p w14:paraId="1C5900C4" w14:textId="77777777" w:rsidR="00E1271A" w:rsidRPr="00A30EAC" w:rsidRDefault="00E1271A" w:rsidP="00ED1785">
      <w:pPr>
        <w:numPr>
          <w:ilvl w:val="0"/>
          <w:numId w:val="33"/>
        </w:numPr>
        <w:spacing w:line="276" w:lineRule="auto"/>
      </w:pPr>
      <w:r w:rsidRPr="00A30EAC">
        <w:t>průběžné vyhodnocování</w:t>
      </w:r>
    </w:p>
    <w:p w14:paraId="1C5900C5" w14:textId="77777777" w:rsidR="00E1271A" w:rsidRPr="00A30EAC" w:rsidRDefault="00E1271A" w:rsidP="00E1271A">
      <w:pPr>
        <w:spacing w:line="276" w:lineRule="auto"/>
      </w:pPr>
    </w:p>
    <w:p w14:paraId="1C5900C6" w14:textId="77777777" w:rsidR="00E1271A" w:rsidRPr="00B50D73" w:rsidRDefault="00E1271A" w:rsidP="00E1271A">
      <w:pPr>
        <w:spacing w:line="276" w:lineRule="auto"/>
        <w:rPr>
          <w:b/>
        </w:rPr>
      </w:pPr>
      <w:r w:rsidRPr="00B50D73">
        <w:rPr>
          <w:b/>
        </w:rPr>
        <w:t xml:space="preserve">Směrem </w:t>
      </w:r>
      <w:r>
        <w:rPr>
          <w:b/>
        </w:rPr>
        <w:t>učitelé</w:t>
      </w:r>
      <w:r w:rsidRPr="00B50D73">
        <w:rPr>
          <w:b/>
        </w:rPr>
        <w:t xml:space="preserve"> k sobě – autoevaluace</w:t>
      </w:r>
    </w:p>
    <w:p w14:paraId="1C5900C7" w14:textId="77777777" w:rsidR="00E1271A" w:rsidRPr="00A30EAC" w:rsidRDefault="00E1271A" w:rsidP="00E1271A">
      <w:pPr>
        <w:spacing w:line="276" w:lineRule="auto"/>
      </w:pPr>
    </w:p>
    <w:p w14:paraId="1C5900C8" w14:textId="77777777" w:rsidR="00E1271A" w:rsidRPr="00A30EAC" w:rsidRDefault="00E1271A" w:rsidP="00ED1785">
      <w:pPr>
        <w:numPr>
          <w:ilvl w:val="0"/>
          <w:numId w:val="34"/>
        </w:numPr>
        <w:spacing w:line="276" w:lineRule="auto"/>
      </w:pPr>
      <w:proofErr w:type="spellStart"/>
      <w:r w:rsidRPr="00A30EAC">
        <w:t>autoevaluační</w:t>
      </w:r>
      <w:proofErr w:type="spellEnd"/>
      <w:r w:rsidRPr="00A30EAC">
        <w:t xml:space="preserve"> dotazníky</w:t>
      </w:r>
    </w:p>
    <w:p w14:paraId="1C5900C9" w14:textId="77777777" w:rsidR="00E1271A" w:rsidRPr="00A30EAC" w:rsidRDefault="00E1271A" w:rsidP="00ED1785">
      <w:pPr>
        <w:numPr>
          <w:ilvl w:val="0"/>
          <w:numId w:val="34"/>
        </w:numPr>
        <w:spacing w:line="276" w:lineRule="auto"/>
      </w:pPr>
      <w:r w:rsidRPr="00A30EAC">
        <w:t>hodnotící listy</w:t>
      </w:r>
    </w:p>
    <w:p w14:paraId="1C5900CA" w14:textId="77777777" w:rsidR="00E1271A" w:rsidRDefault="00E1271A" w:rsidP="00ED1785">
      <w:pPr>
        <w:numPr>
          <w:ilvl w:val="0"/>
          <w:numId w:val="34"/>
        </w:numPr>
        <w:spacing w:line="276" w:lineRule="auto"/>
      </w:pPr>
      <w:r w:rsidRPr="00A30EAC">
        <w:t>pol</w:t>
      </w:r>
      <w:r>
        <w:t>oletní hodnocení práce ve třídě</w:t>
      </w:r>
    </w:p>
    <w:p w14:paraId="1C5900CE" w14:textId="094D6044" w:rsidR="00E1271A" w:rsidRPr="00A30EAC" w:rsidRDefault="00E1271A" w:rsidP="00E1271A">
      <w:pPr>
        <w:spacing w:line="276" w:lineRule="auto"/>
      </w:pPr>
      <w:r>
        <w:br w:type="page"/>
      </w:r>
    </w:p>
    <w:p w14:paraId="1C5900CF" w14:textId="48136EBB" w:rsidR="00E1271A" w:rsidRPr="00842F1A" w:rsidRDefault="00E1271A" w:rsidP="007417CC">
      <w:pPr>
        <w:spacing w:line="276" w:lineRule="auto"/>
        <w:rPr>
          <w:b/>
          <w:color w:val="008000"/>
          <w:sz w:val="30"/>
          <w:szCs w:val="30"/>
        </w:rPr>
      </w:pPr>
      <w:r w:rsidRPr="00842F1A">
        <w:rPr>
          <w:b/>
          <w:color w:val="008000"/>
          <w:sz w:val="30"/>
          <w:szCs w:val="30"/>
        </w:rPr>
        <w:lastRenderedPageBreak/>
        <w:t>Evaluační systém v MŠ</w:t>
      </w:r>
    </w:p>
    <w:p w14:paraId="1C5900D0" w14:textId="77777777" w:rsidR="00E1271A" w:rsidRPr="00A30EAC" w:rsidRDefault="00E1271A" w:rsidP="00E1271A">
      <w:pPr>
        <w:spacing w:line="276" w:lineRule="auto"/>
        <w:rPr>
          <w:u w:val="single"/>
        </w:rPr>
      </w:pPr>
    </w:p>
    <w:p w14:paraId="1C5900D1" w14:textId="77777777" w:rsidR="00E1271A" w:rsidRPr="00B50D73" w:rsidRDefault="00E1271A" w:rsidP="00E1271A">
      <w:pPr>
        <w:spacing w:line="276" w:lineRule="auto"/>
        <w:rPr>
          <w:b/>
        </w:rPr>
      </w:pPr>
      <w:r w:rsidRPr="00B50D73">
        <w:rPr>
          <w:b/>
        </w:rPr>
        <w:t>Podmínky evaluace</w:t>
      </w:r>
    </w:p>
    <w:p w14:paraId="1C5900D2" w14:textId="77777777" w:rsidR="00E1271A" w:rsidRPr="009122D1" w:rsidRDefault="00E1271A" w:rsidP="00E1271A">
      <w:pPr>
        <w:spacing w:line="276" w:lineRule="auto"/>
        <w:rPr>
          <w:sz w:val="10"/>
          <w:szCs w:val="10"/>
        </w:rPr>
      </w:pPr>
    </w:p>
    <w:p w14:paraId="1C5900D3" w14:textId="77777777" w:rsidR="00E1271A" w:rsidRPr="00A30EAC" w:rsidRDefault="00E1271A" w:rsidP="00ED1785">
      <w:pPr>
        <w:numPr>
          <w:ilvl w:val="0"/>
          <w:numId w:val="35"/>
        </w:numPr>
        <w:spacing w:line="276" w:lineRule="auto"/>
      </w:pPr>
      <w:r>
        <w:t xml:space="preserve">Respekt </w:t>
      </w:r>
      <w:r w:rsidRPr="00A30EAC">
        <w:t>k přirozeným lidským potřebám</w:t>
      </w:r>
    </w:p>
    <w:p w14:paraId="1C5900D4" w14:textId="77777777" w:rsidR="00E1271A" w:rsidRPr="00A30EAC" w:rsidRDefault="00E1271A" w:rsidP="00ED1785">
      <w:pPr>
        <w:numPr>
          <w:ilvl w:val="0"/>
          <w:numId w:val="35"/>
        </w:numPr>
        <w:spacing w:line="276" w:lineRule="auto"/>
      </w:pPr>
      <w:r w:rsidRPr="00A30EAC">
        <w:t>Tělesná pohoda</w:t>
      </w:r>
    </w:p>
    <w:p w14:paraId="1C5900D5" w14:textId="77777777" w:rsidR="00E1271A" w:rsidRPr="00A30EAC" w:rsidRDefault="00E1271A" w:rsidP="00ED1785">
      <w:pPr>
        <w:numPr>
          <w:ilvl w:val="0"/>
          <w:numId w:val="35"/>
        </w:numPr>
        <w:spacing w:line="276" w:lineRule="auto"/>
      </w:pPr>
      <w:r w:rsidRPr="00A30EAC">
        <w:t>Rozvoj komunikace a spolupráce</w:t>
      </w:r>
    </w:p>
    <w:p w14:paraId="1C5900D6" w14:textId="77777777" w:rsidR="00E1271A" w:rsidRPr="00A30EAC" w:rsidRDefault="00E1271A" w:rsidP="00ED1785">
      <w:pPr>
        <w:numPr>
          <w:ilvl w:val="0"/>
          <w:numId w:val="35"/>
        </w:numPr>
        <w:spacing w:line="276" w:lineRule="auto"/>
      </w:pPr>
      <w:r w:rsidRPr="00A30EAC">
        <w:t>Zdravá výživa</w:t>
      </w:r>
    </w:p>
    <w:p w14:paraId="1C5900D7" w14:textId="77777777" w:rsidR="00E1271A" w:rsidRPr="00A30EAC" w:rsidRDefault="00E1271A" w:rsidP="00ED1785">
      <w:pPr>
        <w:numPr>
          <w:ilvl w:val="0"/>
          <w:numId w:val="35"/>
        </w:numPr>
        <w:spacing w:line="276" w:lineRule="auto"/>
      </w:pPr>
      <w:r w:rsidRPr="00A30EAC">
        <w:t>Spontánní činnosti</w:t>
      </w:r>
    </w:p>
    <w:p w14:paraId="1C5900D8" w14:textId="77777777" w:rsidR="00E1271A" w:rsidRPr="00A30EAC" w:rsidRDefault="00E1271A" w:rsidP="00ED1785">
      <w:pPr>
        <w:numPr>
          <w:ilvl w:val="0"/>
          <w:numId w:val="35"/>
        </w:numPr>
        <w:spacing w:line="276" w:lineRule="auto"/>
      </w:pPr>
      <w:r w:rsidRPr="00A30EAC">
        <w:t>Podnětné prostředí</w:t>
      </w:r>
    </w:p>
    <w:p w14:paraId="1C5900D9" w14:textId="77777777" w:rsidR="00E1271A" w:rsidRPr="00A30EAC" w:rsidRDefault="00E1271A" w:rsidP="00ED1785">
      <w:pPr>
        <w:numPr>
          <w:ilvl w:val="0"/>
          <w:numId w:val="35"/>
        </w:numPr>
        <w:spacing w:line="276" w:lineRule="auto"/>
      </w:pPr>
      <w:r w:rsidRPr="00A30EAC">
        <w:t>Bezpečné sociální prostředí</w:t>
      </w:r>
    </w:p>
    <w:p w14:paraId="1C5900DA" w14:textId="77777777" w:rsidR="00E1271A" w:rsidRPr="00A30EAC" w:rsidRDefault="00E1271A" w:rsidP="00ED1785">
      <w:pPr>
        <w:numPr>
          <w:ilvl w:val="0"/>
          <w:numId w:val="35"/>
        </w:numPr>
        <w:spacing w:line="276" w:lineRule="auto"/>
      </w:pPr>
      <w:r w:rsidRPr="00A30EAC">
        <w:t>Partnerské vztahy s rodiči</w:t>
      </w:r>
    </w:p>
    <w:p w14:paraId="1C5900DB" w14:textId="77777777" w:rsidR="00E1271A" w:rsidRPr="00A30EAC" w:rsidRDefault="00E1271A" w:rsidP="00ED1785">
      <w:pPr>
        <w:numPr>
          <w:ilvl w:val="0"/>
          <w:numId w:val="35"/>
        </w:numPr>
        <w:spacing w:line="276" w:lineRule="auto"/>
      </w:pPr>
      <w:r w:rsidRPr="00A30EAC">
        <w:t>Spolupráce MŠ se ZŠ</w:t>
      </w:r>
    </w:p>
    <w:p w14:paraId="1C5900DC" w14:textId="77777777" w:rsidR="00E1271A" w:rsidRPr="00A30EAC" w:rsidRDefault="00E1271A" w:rsidP="00ED1785">
      <w:pPr>
        <w:numPr>
          <w:ilvl w:val="0"/>
          <w:numId w:val="35"/>
        </w:numPr>
        <w:spacing w:line="276" w:lineRule="auto"/>
      </w:pPr>
      <w:r w:rsidRPr="00A30EAC">
        <w:t>Začlenění MŠ do dění v obci</w:t>
      </w:r>
    </w:p>
    <w:p w14:paraId="1C5900DD" w14:textId="77777777" w:rsidR="00E1271A" w:rsidRPr="00A30EAC" w:rsidRDefault="00E1271A" w:rsidP="00ED1785">
      <w:pPr>
        <w:numPr>
          <w:ilvl w:val="0"/>
          <w:numId w:val="35"/>
        </w:numPr>
        <w:spacing w:line="276" w:lineRule="auto"/>
      </w:pPr>
      <w:r w:rsidRPr="00A30EAC">
        <w:t>Obsah vzdělávání</w:t>
      </w:r>
    </w:p>
    <w:p w14:paraId="1C5900DE" w14:textId="77777777" w:rsidR="00E1271A" w:rsidRPr="00A30EAC" w:rsidRDefault="00E1271A" w:rsidP="00E1271A">
      <w:pPr>
        <w:spacing w:line="276" w:lineRule="auto"/>
      </w:pPr>
    </w:p>
    <w:p w14:paraId="1C5900DF" w14:textId="77777777" w:rsidR="00E1271A" w:rsidRPr="00B50D73" w:rsidRDefault="00E1271A" w:rsidP="00E1271A">
      <w:pPr>
        <w:spacing w:line="276" w:lineRule="auto"/>
        <w:rPr>
          <w:b/>
        </w:rPr>
      </w:pPr>
      <w:r w:rsidRPr="00B50D73">
        <w:rPr>
          <w:b/>
        </w:rPr>
        <w:t>Procesy autoevaluace</w:t>
      </w:r>
    </w:p>
    <w:p w14:paraId="1C5900E0" w14:textId="77777777" w:rsidR="00E1271A" w:rsidRPr="009122D1" w:rsidRDefault="00E1271A" w:rsidP="00E1271A">
      <w:pPr>
        <w:spacing w:line="276" w:lineRule="auto"/>
        <w:rPr>
          <w:sz w:val="10"/>
          <w:szCs w:val="10"/>
        </w:rPr>
      </w:pPr>
    </w:p>
    <w:p w14:paraId="1C5900E1" w14:textId="77777777" w:rsidR="00E1271A" w:rsidRPr="00A30EAC" w:rsidRDefault="00E1271A" w:rsidP="00ED1785">
      <w:pPr>
        <w:numPr>
          <w:ilvl w:val="0"/>
          <w:numId w:val="36"/>
        </w:numPr>
        <w:spacing w:line="276" w:lineRule="auto"/>
      </w:pPr>
      <w:r w:rsidRPr="00A30EAC">
        <w:t>Vychází z poznatků prožitkového učení</w:t>
      </w:r>
    </w:p>
    <w:p w14:paraId="1C5900E2" w14:textId="77777777" w:rsidR="00E1271A" w:rsidRPr="00A30EAC" w:rsidRDefault="00E1271A" w:rsidP="00ED1785">
      <w:pPr>
        <w:numPr>
          <w:ilvl w:val="0"/>
          <w:numId w:val="36"/>
        </w:numPr>
        <w:spacing w:line="276" w:lineRule="auto"/>
      </w:pPr>
      <w:r w:rsidRPr="00A30EAC">
        <w:t>Spontaneita</w:t>
      </w:r>
    </w:p>
    <w:p w14:paraId="1C5900E3" w14:textId="77777777" w:rsidR="00E1271A" w:rsidRPr="00A30EAC" w:rsidRDefault="00E1271A" w:rsidP="00ED1785">
      <w:pPr>
        <w:numPr>
          <w:ilvl w:val="0"/>
          <w:numId w:val="36"/>
        </w:numPr>
        <w:spacing w:line="276" w:lineRule="auto"/>
      </w:pPr>
      <w:r w:rsidRPr="00A30EAC">
        <w:t>Komunikativnost</w:t>
      </w:r>
    </w:p>
    <w:p w14:paraId="1C5900E4" w14:textId="77777777" w:rsidR="00E1271A" w:rsidRPr="00A30EAC" w:rsidRDefault="00E1271A" w:rsidP="00ED1785">
      <w:pPr>
        <w:numPr>
          <w:ilvl w:val="0"/>
          <w:numId w:val="36"/>
        </w:numPr>
        <w:spacing w:line="276" w:lineRule="auto"/>
      </w:pPr>
      <w:r w:rsidRPr="00A30EAC">
        <w:t>Prostor pro aktivitu</w:t>
      </w:r>
    </w:p>
    <w:p w14:paraId="1C5900E5" w14:textId="77777777" w:rsidR="00E1271A" w:rsidRPr="00A30EAC" w:rsidRDefault="00E1271A" w:rsidP="00ED1785">
      <w:pPr>
        <w:numPr>
          <w:ilvl w:val="0"/>
          <w:numId w:val="36"/>
        </w:numPr>
        <w:spacing w:line="276" w:lineRule="auto"/>
      </w:pPr>
      <w:r w:rsidRPr="00A30EAC">
        <w:t>Konkrétnost</w:t>
      </w:r>
    </w:p>
    <w:p w14:paraId="1C5900E6" w14:textId="77777777" w:rsidR="00E1271A" w:rsidRPr="00A30EAC" w:rsidRDefault="00E1271A" w:rsidP="00E1271A">
      <w:pPr>
        <w:spacing w:line="276" w:lineRule="auto"/>
      </w:pPr>
    </w:p>
    <w:p w14:paraId="1C5900E7" w14:textId="77777777" w:rsidR="00E1271A" w:rsidRPr="00B50D73" w:rsidRDefault="00E1271A" w:rsidP="00E1271A">
      <w:pPr>
        <w:spacing w:line="276" w:lineRule="auto"/>
        <w:rPr>
          <w:b/>
        </w:rPr>
      </w:pPr>
      <w:r w:rsidRPr="00B50D73">
        <w:rPr>
          <w:b/>
        </w:rPr>
        <w:t>Výsledky (kompetence)</w:t>
      </w:r>
    </w:p>
    <w:p w14:paraId="1C5900E8" w14:textId="77777777" w:rsidR="00E1271A" w:rsidRPr="009122D1" w:rsidRDefault="00E1271A" w:rsidP="00E1271A">
      <w:pPr>
        <w:spacing w:line="276" w:lineRule="auto"/>
        <w:rPr>
          <w:sz w:val="10"/>
          <w:szCs w:val="10"/>
        </w:rPr>
      </w:pPr>
    </w:p>
    <w:p w14:paraId="1C5900E9" w14:textId="77777777" w:rsidR="00E1271A" w:rsidRPr="00A30EAC" w:rsidRDefault="00E1271A" w:rsidP="00ED1785">
      <w:pPr>
        <w:numPr>
          <w:ilvl w:val="0"/>
          <w:numId w:val="37"/>
        </w:numPr>
        <w:tabs>
          <w:tab w:val="left" w:pos="720"/>
        </w:tabs>
        <w:spacing w:line="276" w:lineRule="auto"/>
        <w:jc w:val="both"/>
      </w:pPr>
      <w:r w:rsidRPr="00A30EAC">
        <w:t>získanou zkušenost uplatňuje v praktických situacích</w:t>
      </w:r>
    </w:p>
    <w:p w14:paraId="1C5900EA" w14:textId="77777777" w:rsidR="00E1271A" w:rsidRPr="00A30EAC" w:rsidRDefault="00E1271A" w:rsidP="00ED1785">
      <w:pPr>
        <w:numPr>
          <w:ilvl w:val="0"/>
          <w:numId w:val="37"/>
        </w:numPr>
        <w:tabs>
          <w:tab w:val="left" w:pos="720"/>
        </w:tabs>
        <w:spacing w:line="276" w:lineRule="auto"/>
        <w:jc w:val="both"/>
      </w:pPr>
      <w:r w:rsidRPr="00A30EAC">
        <w:t>Průběžně rozšiřuje slovní zásobu</w:t>
      </w:r>
    </w:p>
    <w:p w14:paraId="1C5900EB" w14:textId="77777777" w:rsidR="00E1271A" w:rsidRPr="00A30EAC" w:rsidRDefault="00E1271A" w:rsidP="00ED1785">
      <w:pPr>
        <w:numPr>
          <w:ilvl w:val="0"/>
          <w:numId w:val="37"/>
        </w:numPr>
        <w:tabs>
          <w:tab w:val="left" w:pos="720"/>
        </w:tabs>
        <w:spacing w:line="276" w:lineRule="auto"/>
        <w:jc w:val="both"/>
      </w:pPr>
      <w:r w:rsidRPr="00A30EAC">
        <w:t>Aktivně komunikuje s okolím</w:t>
      </w:r>
    </w:p>
    <w:p w14:paraId="1C5900EC" w14:textId="77777777" w:rsidR="00E1271A" w:rsidRPr="00A30EAC" w:rsidRDefault="00E1271A" w:rsidP="00ED1785">
      <w:pPr>
        <w:numPr>
          <w:ilvl w:val="0"/>
          <w:numId w:val="37"/>
        </w:numPr>
        <w:tabs>
          <w:tab w:val="left" w:pos="720"/>
        </w:tabs>
        <w:spacing w:line="276" w:lineRule="auto"/>
        <w:jc w:val="both"/>
      </w:pPr>
      <w:r w:rsidRPr="00A30EAC">
        <w:t>Dítě je citlivé ke svému okolí, ohleduplné, pomáhá slabším</w:t>
      </w:r>
    </w:p>
    <w:p w14:paraId="1C5900ED" w14:textId="77777777" w:rsidR="00E1271A" w:rsidRPr="00A30EAC" w:rsidRDefault="00E1271A" w:rsidP="00ED1785">
      <w:pPr>
        <w:numPr>
          <w:ilvl w:val="0"/>
          <w:numId w:val="37"/>
        </w:numPr>
        <w:tabs>
          <w:tab w:val="left" w:pos="720"/>
        </w:tabs>
        <w:spacing w:line="276" w:lineRule="auto"/>
        <w:jc w:val="both"/>
      </w:pPr>
      <w:proofErr w:type="gramStart"/>
      <w:r w:rsidRPr="00A30EAC">
        <w:t>Rozpozná</w:t>
      </w:r>
      <w:proofErr w:type="gramEnd"/>
      <w:r w:rsidRPr="00A30EAC">
        <w:t xml:space="preserve"> co je správné, nevhodné chování</w:t>
      </w:r>
    </w:p>
    <w:p w14:paraId="1C5900EE" w14:textId="77777777" w:rsidR="00E1271A" w:rsidRPr="00A30EAC" w:rsidRDefault="00E1271A" w:rsidP="00ED1785">
      <w:pPr>
        <w:numPr>
          <w:ilvl w:val="0"/>
          <w:numId w:val="37"/>
        </w:numPr>
        <w:tabs>
          <w:tab w:val="left" w:pos="720"/>
        </w:tabs>
        <w:spacing w:line="276" w:lineRule="auto"/>
        <w:jc w:val="both"/>
      </w:pPr>
      <w:r w:rsidRPr="00A30EAC">
        <w:t>Vnímá nespravedlnost, ubližování, agresivitu</w:t>
      </w:r>
    </w:p>
    <w:p w14:paraId="1C5900EF" w14:textId="77777777" w:rsidR="00E1271A" w:rsidRPr="00A30EAC" w:rsidRDefault="00E1271A" w:rsidP="00ED1785">
      <w:pPr>
        <w:numPr>
          <w:ilvl w:val="0"/>
          <w:numId w:val="37"/>
        </w:numPr>
        <w:tabs>
          <w:tab w:val="left" w:pos="720"/>
        </w:tabs>
        <w:spacing w:line="276" w:lineRule="auto"/>
        <w:jc w:val="both"/>
      </w:pPr>
      <w:r w:rsidRPr="00A30EAC">
        <w:t>Klade otázky, hledá odpovědi, chce porozumět tomu, co se děje kolem něho</w:t>
      </w:r>
    </w:p>
    <w:p w14:paraId="1C5900F0" w14:textId="77777777" w:rsidR="00E1271A" w:rsidRPr="00A30EAC" w:rsidRDefault="00E1271A" w:rsidP="00ED1785">
      <w:pPr>
        <w:numPr>
          <w:ilvl w:val="0"/>
          <w:numId w:val="37"/>
        </w:numPr>
        <w:tabs>
          <w:tab w:val="left" w:pos="720"/>
        </w:tabs>
        <w:spacing w:line="276" w:lineRule="auto"/>
        <w:jc w:val="both"/>
      </w:pPr>
      <w:r w:rsidRPr="00A30EAC">
        <w:t>Raduje se ze svého úspěchu</w:t>
      </w:r>
    </w:p>
    <w:p w14:paraId="1C5900F1" w14:textId="77777777" w:rsidR="00E1271A" w:rsidRPr="00A30EAC" w:rsidRDefault="00E1271A" w:rsidP="00ED1785">
      <w:pPr>
        <w:numPr>
          <w:ilvl w:val="0"/>
          <w:numId w:val="37"/>
        </w:numPr>
        <w:tabs>
          <w:tab w:val="left" w:pos="720"/>
        </w:tabs>
        <w:spacing w:line="276" w:lineRule="auto"/>
        <w:jc w:val="both"/>
      </w:pPr>
      <w:r w:rsidRPr="00A30EAC">
        <w:t>Má smysl pro povinnost ve hře i v učení</w:t>
      </w:r>
    </w:p>
    <w:p w14:paraId="1C5900F2" w14:textId="77777777" w:rsidR="00E1271A" w:rsidRPr="00A30EAC" w:rsidRDefault="00E1271A" w:rsidP="00ED1785">
      <w:pPr>
        <w:numPr>
          <w:ilvl w:val="0"/>
          <w:numId w:val="37"/>
        </w:numPr>
        <w:tabs>
          <w:tab w:val="left" w:pos="720"/>
        </w:tabs>
        <w:spacing w:line="276" w:lineRule="auto"/>
        <w:jc w:val="both"/>
      </w:pPr>
      <w:r w:rsidRPr="00A30EAC">
        <w:t>Přistupuje odpovědně k povinnostem, váží si práce dospělých</w:t>
      </w:r>
    </w:p>
    <w:p w14:paraId="1C5900F3" w14:textId="77777777" w:rsidR="00E1271A" w:rsidRPr="00A30EAC" w:rsidRDefault="00E1271A" w:rsidP="00ED1785">
      <w:pPr>
        <w:numPr>
          <w:ilvl w:val="0"/>
          <w:numId w:val="37"/>
        </w:numPr>
        <w:tabs>
          <w:tab w:val="left" w:pos="720"/>
        </w:tabs>
        <w:spacing w:line="276" w:lineRule="auto"/>
        <w:jc w:val="both"/>
      </w:pPr>
      <w:r w:rsidRPr="00A30EAC">
        <w:t>Samostatně řeší problémy, dokáže se obrátit na dospělého o pomoc</w:t>
      </w:r>
    </w:p>
    <w:p w14:paraId="1C5900F4" w14:textId="77777777" w:rsidR="00E1271A" w:rsidRPr="00A30EAC" w:rsidRDefault="00E1271A" w:rsidP="00ED1785">
      <w:pPr>
        <w:numPr>
          <w:ilvl w:val="0"/>
          <w:numId w:val="37"/>
        </w:numPr>
        <w:tabs>
          <w:tab w:val="left" w:pos="720"/>
        </w:tabs>
        <w:spacing w:line="276" w:lineRule="auto"/>
        <w:jc w:val="both"/>
      </w:pPr>
      <w:r w:rsidRPr="00A30EAC">
        <w:t>Dodržuje dohodnutá pravidla</w:t>
      </w:r>
    </w:p>
    <w:p w14:paraId="1C5900F5" w14:textId="77777777" w:rsidR="00E1271A" w:rsidRPr="00A30EAC" w:rsidRDefault="00E1271A" w:rsidP="00ED1785">
      <w:pPr>
        <w:numPr>
          <w:ilvl w:val="0"/>
          <w:numId w:val="37"/>
        </w:numPr>
        <w:spacing w:line="276" w:lineRule="auto"/>
        <w:jc w:val="both"/>
      </w:pPr>
      <w:r w:rsidRPr="00A30EAC">
        <w:t>Soustředěně pozoruje, zkoumá, experimentuje, užívá jednoduché pojmy, znaky, symboly</w:t>
      </w:r>
    </w:p>
    <w:p w14:paraId="1C5900F6" w14:textId="77777777" w:rsidR="00E1271A" w:rsidRPr="00A30EAC" w:rsidRDefault="00E1271A" w:rsidP="00ED1785">
      <w:pPr>
        <w:numPr>
          <w:ilvl w:val="0"/>
          <w:numId w:val="37"/>
        </w:numPr>
        <w:tabs>
          <w:tab w:val="left" w:pos="720"/>
        </w:tabs>
        <w:spacing w:line="276" w:lineRule="auto"/>
        <w:jc w:val="both"/>
      </w:pPr>
      <w:r w:rsidRPr="00A30EAC">
        <w:t>Problémy řeší na základě zkušeností, cestou pokusu a omylu</w:t>
      </w:r>
    </w:p>
    <w:p w14:paraId="1C5900F7" w14:textId="77777777" w:rsidR="00E1271A" w:rsidRPr="00A30EAC" w:rsidRDefault="00E1271A" w:rsidP="00ED1785">
      <w:pPr>
        <w:numPr>
          <w:ilvl w:val="0"/>
          <w:numId w:val="37"/>
        </w:numPr>
        <w:tabs>
          <w:tab w:val="left" w:pos="720"/>
        </w:tabs>
        <w:spacing w:line="276" w:lineRule="auto"/>
        <w:jc w:val="both"/>
      </w:pPr>
      <w:r w:rsidRPr="00A30EAC">
        <w:t>Hledá možnosti a varianty řešení problémů</w:t>
      </w:r>
    </w:p>
    <w:p w14:paraId="1C5900F8" w14:textId="77777777" w:rsidR="00E1271A" w:rsidRPr="00A30EAC" w:rsidRDefault="00E1271A" w:rsidP="00ED1785">
      <w:pPr>
        <w:numPr>
          <w:ilvl w:val="0"/>
          <w:numId w:val="37"/>
        </w:numPr>
        <w:tabs>
          <w:tab w:val="left" w:pos="720"/>
        </w:tabs>
        <w:spacing w:line="276" w:lineRule="auto"/>
        <w:jc w:val="both"/>
      </w:pPr>
      <w:r w:rsidRPr="00A30EAC">
        <w:t>V běžných situacích komunikuje bez zábran s dětmi i dospělými</w:t>
      </w:r>
    </w:p>
    <w:p w14:paraId="1C5900F9" w14:textId="77777777" w:rsidR="00E1271A" w:rsidRPr="00A30EAC" w:rsidRDefault="00E1271A" w:rsidP="00ED1785">
      <w:pPr>
        <w:numPr>
          <w:ilvl w:val="0"/>
          <w:numId w:val="37"/>
        </w:numPr>
        <w:tabs>
          <w:tab w:val="left" w:pos="720"/>
        </w:tabs>
        <w:spacing w:line="276" w:lineRule="auto"/>
        <w:jc w:val="both"/>
      </w:pPr>
      <w:r w:rsidRPr="00A30EAC">
        <w:t>Má elementární poznatky o světě lidí, kultury a přírody, o jeho rozmanitostech, proměnách</w:t>
      </w:r>
    </w:p>
    <w:p w14:paraId="1C5900FA" w14:textId="77777777" w:rsidR="00E1271A" w:rsidRPr="00A30EAC" w:rsidRDefault="00E1271A" w:rsidP="00ED1785">
      <w:pPr>
        <w:numPr>
          <w:ilvl w:val="0"/>
          <w:numId w:val="37"/>
        </w:numPr>
        <w:tabs>
          <w:tab w:val="left" w:pos="720"/>
        </w:tabs>
        <w:spacing w:line="276" w:lineRule="auto"/>
        <w:jc w:val="both"/>
      </w:pPr>
      <w:r w:rsidRPr="00A30EAC">
        <w:lastRenderedPageBreak/>
        <w:t>Ovládá řeč, samostatně vyjadřuje své myšlenky, sdělení</w:t>
      </w:r>
    </w:p>
    <w:p w14:paraId="1C5900FB" w14:textId="77777777" w:rsidR="00E1271A" w:rsidRPr="00A30EAC" w:rsidRDefault="00E1271A" w:rsidP="00ED1785">
      <w:pPr>
        <w:numPr>
          <w:ilvl w:val="0"/>
          <w:numId w:val="37"/>
        </w:numPr>
        <w:tabs>
          <w:tab w:val="left" w:pos="720"/>
        </w:tabs>
        <w:spacing w:line="276" w:lineRule="auto"/>
        <w:jc w:val="both"/>
      </w:pPr>
      <w:r w:rsidRPr="00A30EAC">
        <w:t>Je schopno pochopit, že lidi jsou různí, je ohleduplný k jejich odlišnosti</w:t>
      </w:r>
    </w:p>
    <w:p w14:paraId="1C5900FC" w14:textId="77777777" w:rsidR="00E1271A" w:rsidRPr="00A30EAC" w:rsidRDefault="00E1271A" w:rsidP="00ED1785">
      <w:pPr>
        <w:numPr>
          <w:ilvl w:val="0"/>
          <w:numId w:val="37"/>
        </w:numPr>
        <w:tabs>
          <w:tab w:val="left" w:pos="720"/>
        </w:tabs>
        <w:spacing w:line="276" w:lineRule="auto"/>
        <w:jc w:val="both"/>
      </w:pPr>
      <w:r w:rsidRPr="00A30EAC">
        <w:t>Učí se nejen spontánně, ale i vědomě</w:t>
      </w:r>
    </w:p>
    <w:p w14:paraId="1C5900FD" w14:textId="77777777" w:rsidR="00E1271A" w:rsidRPr="00A30EAC" w:rsidRDefault="00E1271A" w:rsidP="00ED1785">
      <w:pPr>
        <w:numPr>
          <w:ilvl w:val="0"/>
          <w:numId w:val="37"/>
        </w:numPr>
        <w:tabs>
          <w:tab w:val="left" w:pos="720"/>
        </w:tabs>
        <w:spacing w:line="276" w:lineRule="auto"/>
        <w:jc w:val="both"/>
      </w:pPr>
      <w:r w:rsidRPr="00A30EAC">
        <w:t>Upřesňuje si početní představy, užívá číselné a matematické pojmy</w:t>
      </w:r>
    </w:p>
    <w:p w14:paraId="1C5900FE" w14:textId="77777777" w:rsidR="00E1271A" w:rsidRPr="00A30EAC" w:rsidRDefault="00E1271A" w:rsidP="00ED1785">
      <w:pPr>
        <w:numPr>
          <w:ilvl w:val="0"/>
          <w:numId w:val="37"/>
        </w:numPr>
        <w:tabs>
          <w:tab w:val="left" w:pos="720"/>
        </w:tabs>
        <w:spacing w:line="276" w:lineRule="auto"/>
        <w:jc w:val="both"/>
      </w:pPr>
      <w:r w:rsidRPr="00A30EAC">
        <w:t>Odhaduje své síly, učí se hodnotit své pokroky i pokroky jiných</w:t>
      </w:r>
    </w:p>
    <w:p w14:paraId="1C5900FF" w14:textId="77777777" w:rsidR="00E1271A" w:rsidRPr="00A30EAC" w:rsidRDefault="00E1271A" w:rsidP="00ED1785">
      <w:pPr>
        <w:numPr>
          <w:ilvl w:val="0"/>
          <w:numId w:val="37"/>
        </w:numPr>
        <w:tabs>
          <w:tab w:val="left" w:pos="720"/>
        </w:tabs>
        <w:spacing w:line="276" w:lineRule="auto"/>
        <w:jc w:val="both"/>
      </w:pPr>
      <w:r w:rsidRPr="00A30EAC">
        <w:t>Chápe, že agresivita, ubližování, ponižování, lhostejnost, nespravedlnost se nevyplácí</w:t>
      </w:r>
    </w:p>
    <w:p w14:paraId="1C590100" w14:textId="77777777" w:rsidR="00E1271A" w:rsidRPr="00A30EAC" w:rsidRDefault="00E1271A" w:rsidP="00ED1785">
      <w:pPr>
        <w:numPr>
          <w:ilvl w:val="0"/>
          <w:numId w:val="37"/>
        </w:numPr>
        <w:tabs>
          <w:tab w:val="left" w:pos="720"/>
        </w:tabs>
        <w:spacing w:line="276" w:lineRule="auto"/>
        <w:jc w:val="both"/>
      </w:pPr>
      <w:r w:rsidRPr="00A30EAC">
        <w:t>Chápe, že řešení problému je lepší než vyhýbání se mu</w:t>
      </w:r>
    </w:p>
    <w:p w14:paraId="1C590101" w14:textId="77777777" w:rsidR="00E1271A" w:rsidRPr="00A30EAC" w:rsidRDefault="00E1271A" w:rsidP="00ED1785">
      <w:pPr>
        <w:numPr>
          <w:ilvl w:val="0"/>
          <w:numId w:val="37"/>
        </w:numPr>
        <w:tabs>
          <w:tab w:val="left" w:pos="720"/>
        </w:tabs>
        <w:spacing w:line="276" w:lineRule="auto"/>
        <w:jc w:val="both"/>
      </w:pPr>
      <w:r w:rsidRPr="00A30EAC">
        <w:t>Chová se vhodně k dospělým,</w:t>
      </w:r>
    </w:p>
    <w:p w14:paraId="1C590102" w14:textId="77777777" w:rsidR="00E1271A" w:rsidRPr="00A30EAC" w:rsidRDefault="00E1271A" w:rsidP="00ED1785">
      <w:pPr>
        <w:numPr>
          <w:ilvl w:val="0"/>
          <w:numId w:val="37"/>
        </w:numPr>
        <w:tabs>
          <w:tab w:val="left" w:pos="720"/>
        </w:tabs>
        <w:spacing w:line="276" w:lineRule="auto"/>
        <w:jc w:val="both"/>
      </w:pPr>
      <w:r w:rsidRPr="00A30EAC">
        <w:t>Zná svoje práva i práva druhých, respektuje je</w:t>
      </w:r>
    </w:p>
    <w:p w14:paraId="1C590103" w14:textId="77777777" w:rsidR="00E1271A" w:rsidRPr="00A30EAC" w:rsidRDefault="00E1271A" w:rsidP="00ED1785">
      <w:pPr>
        <w:numPr>
          <w:ilvl w:val="0"/>
          <w:numId w:val="37"/>
        </w:numPr>
        <w:tabs>
          <w:tab w:val="left" w:pos="720"/>
        </w:tabs>
        <w:spacing w:line="276" w:lineRule="auto"/>
        <w:jc w:val="both"/>
      </w:pPr>
      <w:r w:rsidRPr="00A30EAC">
        <w:t>Nebojí se chybovat, cení si pozitivního hodnocení i jen za snahu</w:t>
      </w:r>
    </w:p>
    <w:p w14:paraId="1C590104" w14:textId="77777777" w:rsidR="00E1271A" w:rsidRPr="00A30EAC" w:rsidRDefault="00E1271A" w:rsidP="00ED1785">
      <w:pPr>
        <w:numPr>
          <w:ilvl w:val="0"/>
          <w:numId w:val="37"/>
        </w:numPr>
        <w:tabs>
          <w:tab w:val="left" w:pos="720"/>
        </w:tabs>
        <w:spacing w:line="276" w:lineRule="auto"/>
        <w:jc w:val="both"/>
      </w:pPr>
      <w:r w:rsidRPr="00A30EAC">
        <w:t>Dokáže vyjádřit své pocity, prožitky a nálady různými prostředky</w:t>
      </w:r>
    </w:p>
    <w:p w14:paraId="1C590105" w14:textId="77777777" w:rsidR="00E1271A" w:rsidRPr="00A30EAC" w:rsidRDefault="00E1271A" w:rsidP="00ED1785">
      <w:pPr>
        <w:numPr>
          <w:ilvl w:val="0"/>
          <w:numId w:val="37"/>
        </w:numPr>
        <w:tabs>
          <w:tab w:val="left" w:pos="720"/>
        </w:tabs>
        <w:spacing w:line="276" w:lineRule="auto"/>
        <w:jc w:val="both"/>
      </w:pPr>
      <w:r w:rsidRPr="00A30EAC">
        <w:t>Má svůj vlastní názor</w:t>
      </w:r>
    </w:p>
    <w:p w14:paraId="1C590106" w14:textId="77777777" w:rsidR="00E1271A" w:rsidRPr="00A30EAC" w:rsidRDefault="00E1271A" w:rsidP="00ED1785">
      <w:pPr>
        <w:numPr>
          <w:ilvl w:val="0"/>
          <w:numId w:val="37"/>
        </w:numPr>
        <w:tabs>
          <w:tab w:val="left" w:pos="720"/>
        </w:tabs>
        <w:spacing w:line="276" w:lineRule="auto"/>
        <w:jc w:val="both"/>
      </w:pPr>
      <w:r w:rsidRPr="00A30EAC">
        <w:t>Uvědomuje si odpovědnost za své jednání a nese důsledky</w:t>
      </w:r>
    </w:p>
    <w:p w14:paraId="1C590107" w14:textId="77777777" w:rsidR="00E1271A" w:rsidRPr="00A30EAC" w:rsidRDefault="00E1271A" w:rsidP="00E1271A">
      <w:pPr>
        <w:spacing w:line="276" w:lineRule="auto"/>
      </w:pPr>
    </w:p>
    <w:p w14:paraId="1C590108" w14:textId="77777777" w:rsidR="00E1271A" w:rsidRPr="00B50D73" w:rsidRDefault="00E1271A" w:rsidP="00E1271A">
      <w:pPr>
        <w:spacing w:line="276" w:lineRule="auto"/>
        <w:rPr>
          <w:b/>
        </w:rPr>
      </w:pPr>
      <w:r w:rsidRPr="00B50D73">
        <w:rPr>
          <w:b/>
        </w:rPr>
        <w:t>Prostředky</w:t>
      </w:r>
    </w:p>
    <w:p w14:paraId="1C590109" w14:textId="77777777" w:rsidR="00E1271A" w:rsidRPr="00A30EAC" w:rsidRDefault="00E1271A" w:rsidP="00E1271A">
      <w:pPr>
        <w:spacing w:line="276" w:lineRule="auto"/>
      </w:pPr>
    </w:p>
    <w:p w14:paraId="1C59010A" w14:textId="77777777" w:rsidR="00E1271A" w:rsidRPr="00B50D73" w:rsidRDefault="00E1271A" w:rsidP="00E1271A">
      <w:pPr>
        <w:spacing w:line="276" w:lineRule="auto"/>
        <w:rPr>
          <w:b/>
        </w:rPr>
      </w:pPr>
      <w:r w:rsidRPr="00B50D73">
        <w:rPr>
          <w:b/>
        </w:rPr>
        <w:t xml:space="preserve">Hodnocení, které provádí </w:t>
      </w:r>
      <w:r>
        <w:rPr>
          <w:b/>
        </w:rPr>
        <w:t>učitelé</w:t>
      </w:r>
      <w:r w:rsidRPr="00B50D73">
        <w:rPr>
          <w:b/>
        </w:rPr>
        <w:t xml:space="preserve"> ve třídách</w:t>
      </w:r>
    </w:p>
    <w:p w14:paraId="1C59010B" w14:textId="77777777" w:rsidR="00E1271A" w:rsidRPr="009122D1" w:rsidRDefault="00E1271A" w:rsidP="00E1271A">
      <w:pPr>
        <w:spacing w:line="276" w:lineRule="auto"/>
        <w:rPr>
          <w:sz w:val="10"/>
          <w:szCs w:val="10"/>
        </w:rPr>
      </w:pPr>
    </w:p>
    <w:p w14:paraId="1C59010C" w14:textId="77777777" w:rsidR="00E1271A" w:rsidRPr="00A30EAC" w:rsidRDefault="00E1271A" w:rsidP="00ED1785">
      <w:pPr>
        <w:numPr>
          <w:ilvl w:val="0"/>
          <w:numId w:val="38"/>
        </w:numPr>
        <w:spacing w:line="276" w:lineRule="auto"/>
      </w:pPr>
      <w:r w:rsidRPr="00A30EAC">
        <w:t>Každý den vyhodnocují pedagogickou činnost</w:t>
      </w:r>
    </w:p>
    <w:p w14:paraId="1C59010D" w14:textId="1BABA149" w:rsidR="00E1271A" w:rsidRPr="00A30EAC" w:rsidRDefault="00E1271A" w:rsidP="00ED1785">
      <w:pPr>
        <w:numPr>
          <w:ilvl w:val="0"/>
          <w:numId w:val="38"/>
        </w:numPr>
        <w:spacing w:line="276" w:lineRule="auto"/>
      </w:pPr>
      <w:r w:rsidRPr="00A30EAC">
        <w:t>Průběžně provádí diagnostické záznamy o dětech</w:t>
      </w:r>
      <w:r w:rsidR="00842F1A">
        <w:t xml:space="preserve"> – nově vytvořená diagnostika (od </w:t>
      </w:r>
      <w:proofErr w:type="spellStart"/>
      <w:r w:rsidR="00842F1A">
        <w:t>šk</w:t>
      </w:r>
      <w:proofErr w:type="spellEnd"/>
      <w:r w:rsidR="00842F1A">
        <w:t>. roku 2023/2024)</w:t>
      </w:r>
    </w:p>
    <w:p w14:paraId="1C59010E" w14:textId="4AC8FFCA" w:rsidR="00E1271A" w:rsidRPr="00A30EAC" w:rsidRDefault="00DE5B66" w:rsidP="00ED1785">
      <w:pPr>
        <w:numPr>
          <w:ilvl w:val="0"/>
          <w:numId w:val="38"/>
        </w:numPr>
        <w:spacing w:line="276" w:lineRule="auto"/>
      </w:pPr>
      <w:r>
        <w:t>1</w:t>
      </w:r>
      <w:r w:rsidR="00E1271A" w:rsidRPr="00A30EAC">
        <w:t>x ročně hodnotí TVP, úspěch i nezdary ve výchovné práci</w:t>
      </w:r>
    </w:p>
    <w:p w14:paraId="153AF0AF" w14:textId="326D49A5" w:rsidR="00842F1A" w:rsidRPr="00A30EAC" w:rsidRDefault="00E1271A" w:rsidP="009122D1">
      <w:pPr>
        <w:numPr>
          <w:ilvl w:val="0"/>
          <w:numId w:val="38"/>
        </w:numPr>
        <w:spacing w:line="276" w:lineRule="auto"/>
      </w:pPr>
      <w:r>
        <w:t>1x měsíčně (</w:t>
      </w:r>
      <w:r w:rsidRPr="00A30EAC">
        <w:t>aktuálně) řeší návaznost tematických celků</w:t>
      </w:r>
    </w:p>
    <w:p w14:paraId="1C590110" w14:textId="77777777" w:rsidR="00E1271A" w:rsidRPr="00A30EAC" w:rsidRDefault="00E1271A" w:rsidP="00E1271A">
      <w:pPr>
        <w:spacing w:line="276" w:lineRule="auto"/>
      </w:pPr>
    </w:p>
    <w:p w14:paraId="1C590111" w14:textId="77777777" w:rsidR="00E1271A" w:rsidRPr="00B50D73" w:rsidRDefault="00E1271A" w:rsidP="00E1271A">
      <w:pPr>
        <w:spacing w:line="276" w:lineRule="auto"/>
        <w:rPr>
          <w:b/>
        </w:rPr>
      </w:pPr>
      <w:r w:rsidRPr="00B50D73">
        <w:rPr>
          <w:b/>
        </w:rPr>
        <w:t xml:space="preserve">Hodnocení, které provádí ředitelka </w:t>
      </w:r>
      <w:r>
        <w:rPr>
          <w:b/>
        </w:rPr>
        <w:t xml:space="preserve">mateřské </w:t>
      </w:r>
      <w:r w:rsidRPr="00B50D73">
        <w:rPr>
          <w:b/>
        </w:rPr>
        <w:t>školy</w:t>
      </w:r>
    </w:p>
    <w:p w14:paraId="1C590112" w14:textId="77777777" w:rsidR="00E1271A" w:rsidRPr="009122D1" w:rsidRDefault="00E1271A" w:rsidP="00E1271A">
      <w:pPr>
        <w:spacing w:line="276" w:lineRule="auto"/>
        <w:rPr>
          <w:sz w:val="10"/>
          <w:szCs w:val="10"/>
        </w:rPr>
      </w:pPr>
    </w:p>
    <w:p w14:paraId="1C590113" w14:textId="1C6F2161" w:rsidR="00E1271A" w:rsidRPr="00A30EAC" w:rsidRDefault="00E1271A" w:rsidP="00ED1785">
      <w:pPr>
        <w:numPr>
          <w:ilvl w:val="0"/>
          <w:numId w:val="39"/>
        </w:numPr>
        <w:spacing w:line="276" w:lineRule="auto"/>
      </w:pPr>
      <w:r w:rsidRPr="00A30EAC">
        <w:t xml:space="preserve">Hospitace </w:t>
      </w:r>
      <w:r w:rsidR="00CD5B1C">
        <w:t>1x</w:t>
      </w:r>
      <w:r w:rsidRPr="00A30EAC">
        <w:t xml:space="preserve"> do měsíce</w:t>
      </w:r>
    </w:p>
    <w:p w14:paraId="1C590114" w14:textId="77777777" w:rsidR="00E1271A" w:rsidRPr="00A30EAC" w:rsidRDefault="00E1271A" w:rsidP="00ED1785">
      <w:pPr>
        <w:numPr>
          <w:ilvl w:val="0"/>
          <w:numId w:val="39"/>
        </w:numPr>
        <w:spacing w:line="276" w:lineRule="auto"/>
      </w:pPr>
      <w:r w:rsidRPr="00A30EAC">
        <w:t>Kontrolní činnost dle plánu</w:t>
      </w:r>
    </w:p>
    <w:p w14:paraId="1C590115" w14:textId="77777777" w:rsidR="00E1271A" w:rsidRPr="00A30EAC" w:rsidRDefault="00E1271A" w:rsidP="00ED1785">
      <w:pPr>
        <w:numPr>
          <w:ilvl w:val="0"/>
          <w:numId w:val="39"/>
        </w:numPr>
        <w:spacing w:line="276" w:lineRule="auto"/>
      </w:pPr>
      <w:r w:rsidRPr="00A30EAC">
        <w:t>1x za rok dotazník pro rodiče + opatření</w:t>
      </w:r>
    </w:p>
    <w:p w14:paraId="1C590118" w14:textId="0E6452BD" w:rsidR="00E1271A" w:rsidRPr="00A30EAC" w:rsidRDefault="00842F1A" w:rsidP="00ED1785">
      <w:pPr>
        <w:numPr>
          <w:ilvl w:val="0"/>
          <w:numId w:val="39"/>
        </w:numPr>
        <w:spacing w:line="276" w:lineRule="auto"/>
      </w:pPr>
      <w:r>
        <w:t>1</w:t>
      </w:r>
      <w:r w:rsidR="00E1271A" w:rsidRPr="00A30EAC">
        <w:t>x do roka hodnotící zpráva</w:t>
      </w:r>
    </w:p>
    <w:p w14:paraId="1C590119" w14:textId="77777777" w:rsidR="00E1271A" w:rsidRPr="00A30EAC" w:rsidRDefault="00E1271A" w:rsidP="00E1271A">
      <w:pPr>
        <w:spacing w:line="276" w:lineRule="auto"/>
      </w:pPr>
    </w:p>
    <w:p w14:paraId="1C59011A" w14:textId="77777777" w:rsidR="00E1271A" w:rsidRPr="00B50D73" w:rsidRDefault="00E1271A" w:rsidP="00E1271A">
      <w:pPr>
        <w:spacing w:line="276" w:lineRule="auto"/>
        <w:rPr>
          <w:b/>
        </w:rPr>
      </w:pPr>
      <w:r w:rsidRPr="00B50D73">
        <w:rPr>
          <w:b/>
        </w:rPr>
        <w:t>Kritéria pro evaluaci ve třídě</w:t>
      </w:r>
    </w:p>
    <w:p w14:paraId="1C59011B" w14:textId="77777777" w:rsidR="00E1271A" w:rsidRPr="009122D1" w:rsidRDefault="00E1271A" w:rsidP="00E1271A">
      <w:pPr>
        <w:spacing w:line="276" w:lineRule="auto"/>
        <w:rPr>
          <w:sz w:val="10"/>
          <w:szCs w:val="10"/>
        </w:rPr>
      </w:pPr>
    </w:p>
    <w:p w14:paraId="1C59011C" w14:textId="77777777" w:rsidR="00E1271A" w:rsidRPr="00A30EAC" w:rsidRDefault="00E1271A" w:rsidP="00ED1785">
      <w:pPr>
        <w:numPr>
          <w:ilvl w:val="0"/>
          <w:numId w:val="40"/>
        </w:numPr>
        <w:spacing w:line="276" w:lineRule="auto"/>
      </w:pPr>
      <w:r w:rsidRPr="00A30EAC">
        <w:t>spokojenost dětí, jejich úsměv, pohoda</w:t>
      </w:r>
    </w:p>
    <w:p w14:paraId="1C59011D" w14:textId="77777777" w:rsidR="00E1271A" w:rsidRPr="00A30EAC" w:rsidRDefault="00E1271A" w:rsidP="00ED1785">
      <w:pPr>
        <w:numPr>
          <w:ilvl w:val="0"/>
          <w:numId w:val="40"/>
        </w:numPr>
        <w:spacing w:line="276" w:lineRule="auto"/>
      </w:pPr>
      <w:r w:rsidRPr="00A30EAC">
        <w:t>plnění hlavních cílů ŠVP – co se dítě naučilo, jaké hodnoty získalo, rozvoj samostatnosti</w:t>
      </w:r>
    </w:p>
    <w:p w14:paraId="1C59011E" w14:textId="77777777" w:rsidR="00E1271A" w:rsidRPr="00A30EAC" w:rsidRDefault="00E1271A" w:rsidP="00ED1785">
      <w:pPr>
        <w:numPr>
          <w:ilvl w:val="0"/>
          <w:numId w:val="40"/>
        </w:numPr>
        <w:spacing w:line="276" w:lineRule="auto"/>
      </w:pPr>
      <w:r w:rsidRPr="00A30EAC">
        <w:t>rizika dle RVP</w:t>
      </w:r>
    </w:p>
    <w:p w14:paraId="1C59011F" w14:textId="77777777" w:rsidR="00E1271A" w:rsidRPr="00A30EAC" w:rsidRDefault="00E1271A" w:rsidP="00ED1785">
      <w:pPr>
        <w:numPr>
          <w:ilvl w:val="0"/>
          <w:numId w:val="40"/>
        </w:numPr>
        <w:spacing w:line="276" w:lineRule="auto"/>
      </w:pPr>
      <w:r w:rsidRPr="00A30EAC">
        <w:t>spolupráce s rodiči – informovanost, spokojenost, dobré vztahy, vzájemná důvěra</w:t>
      </w:r>
    </w:p>
    <w:p w14:paraId="1C590120" w14:textId="77777777" w:rsidR="00E1271A" w:rsidRPr="00A30EAC" w:rsidRDefault="00E1271A" w:rsidP="00ED1785">
      <w:pPr>
        <w:numPr>
          <w:ilvl w:val="0"/>
          <w:numId w:val="40"/>
        </w:numPr>
        <w:spacing w:line="276" w:lineRule="auto"/>
      </w:pPr>
      <w:r w:rsidRPr="00A30EAC">
        <w:t>motorika – jemná a hrubá</w:t>
      </w:r>
    </w:p>
    <w:p w14:paraId="1C590121" w14:textId="77777777" w:rsidR="00E1271A" w:rsidRPr="00A30EAC" w:rsidRDefault="00E1271A" w:rsidP="00ED1785">
      <w:pPr>
        <w:numPr>
          <w:ilvl w:val="0"/>
          <w:numId w:val="40"/>
        </w:numPr>
        <w:spacing w:line="276" w:lineRule="auto"/>
      </w:pPr>
      <w:r w:rsidRPr="00A30EAC">
        <w:t>slovní vyjadřování – slovní zásoba</w:t>
      </w:r>
    </w:p>
    <w:p w14:paraId="1C590122" w14:textId="77777777" w:rsidR="00E1271A" w:rsidRPr="00A30EAC" w:rsidRDefault="00E1271A" w:rsidP="00ED1785">
      <w:pPr>
        <w:numPr>
          <w:ilvl w:val="0"/>
          <w:numId w:val="40"/>
        </w:numPr>
        <w:spacing w:line="276" w:lineRule="auto"/>
      </w:pPr>
      <w:r w:rsidRPr="00A30EAC">
        <w:t>schopnost řešit problém – klade otázky, hledá řešení, aktivně si všímá věcí kolem sebe</w:t>
      </w:r>
    </w:p>
    <w:p w14:paraId="1C590123" w14:textId="77777777" w:rsidR="00E1271A" w:rsidRPr="00A30EAC" w:rsidRDefault="00E1271A" w:rsidP="00ED1785">
      <w:pPr>
        <w:numPr>
          <w:ilvl w:val="0"/>
          <w:numId w:val="40"/>
        </w:numPr>
        <w:spacing w:line="276" w:lineRule="auto"/>
      </w:pPr>
      <w:r w:rsidRPr="00A30EAC">
        <w:t>pracuje podle pokynů</w:t>
      </w:r>
    </w:p>
    <w:p w14:paraId="1C590124" w14:textId="77777777" w:rsidR="00E1271A" w:rsidRPr="00A30EAC" w:rsidRDefault="00E1271A" w:rsidP="00ED1785">
      <w:pPr>
        <w:numPr>
          <w:ilvl w:val="0"/>
          <w:numId w:val="40"/>
        </w:numPr>
        <w:spacing w:line="276" w:lineRule="auto"/>
      </w:pPr>
      <w:r w:rsidRPr="00A30EAC">
        <w:t>znalost barev</w:t>
      </w:r>
    </w:p>
    <w:p w14:paraId="1C590125" w14:textId="77777777" w:rsidR="00E1271A" w:rsidRPr="00A30EAC" w:rsidRDefault="00E1271A" w:rsidP="00ED1785">
      <w:pPr>
        <w:numPr>
          <w:ilvl w:val="0"/>
          <w:numId w:val="40"/>
        </w:numPr>
        <w:spacing w:line="276" w:lineRule="auto"/>
      </w:pPr>
      <w:r w:rsidRPr="00A30EAC">
        <w:t>adaptabilnost</w:t>
      </w:r>
    </w:p>
    <w:p w14:paraId="1C590126" w14:textId="77777777" w:rsidR="00E1271A" w:rsidRPr="00A30EAC" w:rsidRDefault="00E1271A" w:rsidP="00ED1785">
      <w:pPr>
        <w:numPr>
          <w:ilvl w:val="0"/>
          <w:numId w:val="40"/>
        </w:numPr>
        <w:spacing w:line="276" w:lineRule="auto"/>
      </w:pPr>
      <w:r w:rsidRPr="00A30EAC">
        <w:t>základy slušného chování</w:t>
      </w:r>
    </w:p>
    <w:p w14:paraId="1C590127" w14:textId="77777777" w:rsidR="00E1271A" w:rsidRPr="00A30EAC" w:rsidRDefault="00E1271A" w:rsidP="00ED1785">
      <w:pPr>
        <w:numPr>
          <w:ilvl w:val="0"/>
          <w:numId w:val="40"/>
        </w:numPr>
        <w:spacing w:line="276" w:lineRule="auto"/>
      </w:pPr>
      <w:r w:rsidRPr="00A30EAC">
        <w:t>dítě v kolektivu, ve skupině</w:t>
      </w:r>
    </w:p>
    <w:p w14:paraId="1C590128" w14:textId="77777777" w:rsidR="00E1271A" w:rsidRPr="00A30EAC" w:rsidRDefault="00E1271A" w:rsidP="00ED1785">
      <w:pPr>
        <w:numPr>
          <w:ilvl w:val="0"/>
          <w:numId w:val="40"/>
        </w:numPr>
        <w:spacing w:line="276" w:lineRule="auto"/>
      </w:pPr>
      <w:r w:rsidRPr="00A30EAC">
        <w:lastRenderedPageBreak/>
        <w:t>dítě a dospělý</w:t>
      </w:r>
    </w:p>
    <w:p w14:paraId="1C590129" w14:textId="77777777" w:rsidR="00E1271A" w:rsidRDefault="00E1271A" w:rsidP="00ED1785">
      <w:pPr>
        <w:numPr>
          <w:ilvl w:val="0"/>
          <w:numId w:val="40"/>
        </w:numPr>
        <w:spacing w:line="276" w:lineRule="auto"/>
      </w:pPr>
      <w:r w:rsidRPr="00A30EAC">
        <w:t>základy bezpečného chování</w:t>
      </w:r>
    </w:p>
    <w:p w14:paraId="1C59012A" w14:textId="77777777" w:rsidR="00E1271A" w:rsidRPr="00A30EAC" w:rsidRDefault="00E1271A" w:rsidP="00E1271A">
      <w:pPr>
        <w:spacing w:line="276" w:lineRule="auto"/>
      </w:pPr>
    </w:p>
    <w:p w14:paraId="1C59012B" w14:textId="77777777" w:rsidR="00E1271A" w:rsidRDefault="00E1271A" w:rsidP="00E1271A">
      <w:pPr>
        <w:spacing w:line="276" w:lineRule="auto"/>
        <w:rPr>
          <w:b/>
        </w:rPr>
      </w:pPr>
      <w:r w:rsidRPr="00B50D73">
        <w:rPr>
          <w:b/>
        </w:rPr>
        <w:t>Hodnocení dětí:</w:t>
      </w:r>
    </w:p>
    <w:p w14:paraId="1C59012C" w14:textId="77777777" w:rsidR="00E1271A" w:rsidRPr="009122D1" w:rsidRDefault="00E1271A" w:rsidP="00E1271A">
      <w:pPr>
        <w:spacing w:line="276" w:lineRule="auto"/>
        <w:rPr>
          <w:sz w:val="10"/>
          <w:szCs w:val="10"/>
        </w:rPr>
      </w:pPr>
    </w:p>
    <w:p w14:paraId="1C59012D" w14:textId="77777777" w:rsidR="00E1271A" w:rsidRDefault="00E1271A" w:rsidP="00ED1785">
      <w:pPr>
        <w:numPr>
          <w:ilvl w:val="0"/>
          <w:numId w:val="41"/>
        </w:numPr>
        <w:spacing w:line="276" w:lineRule="auto"/>
      </w:pPr>
      <w:r w:rsidRPr="00A30EAC">
        <w:t>záznamy 4x ročně</w:t>
      </w:r>
    </w:p>
    <w:p w14:paraId="1E4ABC70" w14:textId="7B9F6CBD" w:rsidR="00842F1A" w:rsidRPr="00A30EAC" w:rsidRDefault="00842F1A" w:rsidP="00ED1785">
      <w:pPr>
        <w:numPr>
          <w:ilvl w:val="0"/>
          <w:numId w:val="41"/>
        </w:numPr>
        <w:spacing w:line="276" w:lineRule="auto"/>
      </w:pPr>
      <w:r>
        <w:t>nová diagnostika</w:t>
      </w:r>
    </w:p>
    <w:p w14:paraId="1C59012E" w14:textId="77777777" w:rsidR="00E1271A" w:rsidRPr="00A30EAC" w:rsidRDefault="00E1271A" w:rsidP="00ED1785">
      <w:pPr>
        <w:numPr>
          <w:ilvl w:val="0"/>
          <w:numId w:val="41"/>
        </w:numPr>
        <w:spacing w:line="276" w:lineRule="auto"/>
      </w:pPr>
      <w:r w:rsidRPr="00A30EAC">
        <w:t>průběžné pozorování + záznamy</w:t>
      </w:r>
    </w:p>
    <w:p w14:paraId="1C59012F" w14:textId="77777777" w:rsidR="00E1271A" w:rsidRPr="00A30EAC" w:rsidRDefault="00E1271A" w:rsidP="00ED1785">
      <w:pPr>
        <w:numPr>
          <w:ilvl w:val="0"/>
          <w:numId w:val="41"/>
        </w:numPr>
        <w:spacing w:line="276" w:lineRule="auto"/>
      </w:pPr>
      <w:r w:rsidRPr="00A30EAC">
        <w:t>slovní hodnocení</w:t>
      </w:r>
    </w:p>
    <w:p w14:paraId="1C590130" w14:textId="77777777" w:rsidR="00E1271A" w:rsidRPr="00A30EAC" w:rsidRDefault="00E1271A" w:rsidP="00ED1785">
      <w:pPr>
        <w:numPr>
          <w:ilvl w:val="0"/>
          <w:numId w:val="41"/>
        </w:numPr>
        <w:spacing w:line="276" w:lineRule="auto"/>
      </w:pPr>
      <w:r w:rsidRPr="00A30EAC">
        <w:t>vést děti k sebehodnocení – diskuze nad dokončenou prací, v průběhu činností</w:t>
      </w:r>
    </w:p>
    <w:p w14:paraId="1C590131" w14:textId="77777777" w:rsidR="00E1271A" w:rsidRPr="00A30EAC" w:rsidRDefault="00E1271A" w:rsidP="00E1271A">
      <w:pPr>
        <w:spacing w:line="276" w:lineRule="auto"/>
      </w:pPr>
    </w:p>
    <w:p w14:paraId="1C590132" w14:textId="77777777" w:rsidR="00E1271A" w:rsidRPr="00A30EAC" w:rsidRDefault="00E1271A" w:rsidP="00E1271A">
      <w:pPr>
        <w:spacing w:line="276" w:lineRule="auto"/>
      </w:pPr>
      <w:r w:rsidRPr="00A30EAC">
        <w:t>Eva</w:t>
      </w:r>
      <w:r>
        <w:t>luace nadstandardních aktivit v</w:t>
      </w:r>
      <w:r w:rsidRPr="00A30EAC">
        <w:t xml:space="preserve"> </w:t>
      </w:r>
      <w:r>
        <w:t>mateřské škole</w:t>
      </w:r>
      <w:r w:rsidRPr="00A30EAC">
        <w:t xml:space="preserve"> proběhne 1x ročně v</w:t>
      </w:r>
      <w:r>
        <w:t> </w:t>
      </w:r>
      <w:r w:rsidRPr="00A30EAC">
        <w:t>únoru</w:t>
      </w:r>
      <w:r>
        <w:t>.</w:t>
      </w:r>
    </w:p>
    <w:p w14:paraId="1C590133" w14:textId="77777777" w:rsidR="00E1271A" w:rsidRPr="00A30EAC" w:rsidRDefault="00E1271A" w:rsidP="00E1271A">
      <w:pPr>
        <w:spacing w:line="276" w:lineRule="auto"/>
      </w:pPr>
    </w:p>
    <w:p w14:paraId="1C590134" w14:textId="77777777" w:rsidR="00E1271A" w:rsidRPr="00A30EAC" w:rsidRDefault="00E1271A" w:rsidP="00E1271A">
      <w:pPr>
        <w:spacing w:line="276" w:lineRule="auto"/>
      </w:pPr>
      <w:r w:rsidRPr="00A30EAC">
        <w:t>Plavecký výcvik: organizace, spokojenost dětí, výsledky, názory rodičů</w:t>
      </w:r>
      <w:r>
        <w:t>.</w:t>
      </w:r>
    </w:p>
    <w:p w14:paraId="1C590135" w14:textId="77777777" w:rsidR="00E1271A" w:rsidRPr="00A30EAC" w:rsidRDefault="00E1271A" w:rsidP="00E1271A">
      <w:pPr>
        <w:spacing w:line="276" w:lineRule="auto"/>
      </w:pPr>
    </w:p>
    <w:p w14:paraId="71393222" w14:textId="77777777" w:rsidR="00842F1A" w:rsidRDefault="00E1271A" w:rsidP="00E1271A">
      <w:pPr>
        <w:spacing w:line="276" w:lineRule="auto"/>
      </w:pPr>
      <w:r>
        <w:t xml:space="preserve">Lyžařský výcvik: </w:t>
      </w:r>
      <w:r w:rsidRPr="00A30EAC">
        <w:t>organizace, spokojenost</w:t>
      </w:r>
      <w:r>
        <w:t xml:space="preserve"> dětí i rodičů, přínos pro děti</w:t>
      </w:r>
    </w:p>
    <w:p w14:paraId="0A4E5EFE" w14:textId="77777777" w:rsidR="00842F1A" w:rsidRDefault="00842F1A" w:rsidP="00E1271A">
      <w:pPr>
        <w:spacing w:line="276" w:lineRule="auto"/>
      </w:pPr>
    </w:p>
    <w:p w14:paraId="1C590137" w14:textId="3A45294E" w:rsidR="00E1271A" w:rsidRPr="00842F1A" w:rsidRDefault="00E1271A" w:rsidP="00E1271A">
      <w:pPr>
        <w:spacing w:line="276" w:lineRule="auto"/>
      </w:pPr>
      <w:r w:rsidRPr="00B50D73">
        <w:rPr>
          <w:b/>
        </w:rPr>
        <w:t>Silné stránky naší mateřské školy</w:t>
      </w:r>
      <w:r>
        <w:rPr>
          <w:b/>
        </w:rPr>
        <w:t>:</w:t>
      </w:r>
    </w:p>
    <w:p w14:paraId="1C590138" w14:textId="77777777" w:rsidR="00E1271A" w:rsidRPr="009122D1" w:rsidRDefault="00E1271A" w:rsidP="00E1271A">
      <w:pPr>
        <w:spacing w:line="276" w:lineRule="auto"/>
        <w:rPr>
          <w:sz w:val="10"/>
          <w:szCs w:val="10"/>
        </w:rPr>
      </w:pPr>
    </w:p>
    <w:p w14:paraId="1C590139" w14:textId="25AF11AA" w:rsidR="00E1271A" w:rsidRPr="00A30EAC" w:rsidRDefault="00E1271A" w:rsidP="00ED1785">
      <w:pPr>
        <w:numPr>
          <w:ilvl w:val="0"/>
          <w:numId w:val="42"/>
        </w:numPr>
        <w:spacing w:line="276" w:lineRule="auto"/>
        <w:jc w:val="both"/>
      </w:pPr>
      <w:r w:rsidRPr="00A30EAC">
        <w:t xml:space="preserve">poloha </w:t>
      </w:r>
      <w:r>
        <w:t xml:space="preserve">mateřské </w:t>
      </w:r>
      <w:r w:rsidRPr="00A30EAC">
        <w:t>školy v přírodním prostředí – možnost vycházek do blízkých lesů – Březovec,</w:t>
      </w:r>
      <w:r>
        <w:t xml:space="preserve"> Hůrka, Lipůvka, Staré Zubří,</w:t>
      </w:r>
      <w:r w:rsidR="009122D1">
        <w:t xml:space="preserve"> </w:t>
      </w:r>
      <w:r>
        <w:t>…</w:t>
      </w:r>
    </w:p>
    <w:p w14:paraId="1C59013A" w14:textId="77777777" w:rsidR="00E1271A" w:rsidRPr="00A30EAC" w:rsidRDefault="00E1271A" w:rsidP="00ED1785">
      <w:pPr>
        <w:numPr>
          <w:ilvl w:val="0"/>
          <w:numId w:val="42"/>
        </w:numPr>
        <w:spacing w:line="276" w:lineRule="auto"/>
        <w:jc w:val="both"/>
      </w:pPr>
      <w:r w:rsidRPr="00A30EAC">
        <w:t>blízkost Rožnova p.</w:t>
      </w:r>
      <w:r>
        <w:t xml:space="preserve"> </w:t>
      </w:r>
      <w:r w:rsidRPr="00A30EAC">
        <w:t>R. – přírodovědné stezky, Hradisko, muzeum v přírodě</w:t>
      </w:r>
    </w:p>
    <w:p w14:paraId="1C59013B" w14:textId="77777777" w:rsidR="00E1271A" w:rsidRPr="00A30EAC" w:rsidRDefault="00E1271A" w:rsidP="00ED1785">
      <w:pPr>
        <w:numPr>
          <w:ilvl w:val="0"/>
          <w:numId w:val="42"/>
        </w:numPr>
        <w:spacing w:line="276" w:lineRule="auto"/>
        <w:jc w:val="both"/>
      </w:pPr>
      <w:r w:rsidRPr="00A30EAC">
        <w:t>dobrá spolupráce se zřizovatelem</w:t>
      </w:r>
      <w:r>
        <w:t xml:space="preserve"> i se ZŠ Zubří</w:t>
      </w:r>
    </w:p>
    <w:p w14:paraId="1C59013C" w14:textId="77777777" w:rsidR="00E1271A" w:rsidRPr="00A30EAC" w:rsidRDefault="00E1271A" w:rsidP="00ED1785">
      <w:pPr>
        <w:numPr>
          <w:ilvl w:val="0"/>
          <w:numId w:val="42"/>
        </w:numPr>
        <w:spacing w:line="276" w:lineRule="auto"/>
        <w:jc w:val="both"/>
      </w:pPr>
      <w:r w:rsidRPr="00A30EAC">
        <w:t xml:space="preserve">většina pracovníků je místní – dobrá spolupráce s rodiči, jejich důvěra, pomoc při akcích </w:t>
      </w:r>
      <w:r>
        <w:t>mateřské školy</w:t>
      </w:r>
      <w:r w:rsidRPr="00A30EAC">
        <w:t>, zájem o dění v MŠ</w:t>
      </w:r>
    </w:p>
    <w:p w14:paraId="1C59013D" w14:textId="77777777" w:rsidR="00E1271A" w:rsidRPr="00A30EAC" w:rsidRDefault="00E1271A" w:rsidP="00ED1785">
      <w:pPr>
        <w:numPr>
          <w:ilvl w:val="0"/>
          <w:numId w:val="42"/>
        </w:numPr>
        <w:spacing w:line="276" w:lineRule="auto"/>
        <w:jc w:val="both"/>
      </w:pPr>
      <w:r w:rsidRPr="00A30EAC">
        <w:t>snaha o rodinné prostředí v MŠ – kladně hodnoceno rodiči</w:t>
      </w:r>
    </w:p>
    <w:p w14:paraId="1C59013E" w14:textId="1CFF8C0E" w:rsidR="00E1271A" w:rsidRPr="00A30EAC" w:rsidRDefault="00E1271A" w:rsidP="00ED1785">
      <w:pPr>
        <w:numPr>
          <w:ilvl w:val="0"/>
          <w:numId w:val="42"/>
        </w:numPr>
        <w:spacing w:line="276" w:lineRule="auto"/>
        <w:jc w:val="both"/>
      </w:pPr>
      <w:r w:rsidRPr="00A30EAC">
        <w:t>dobrá, již několikaletá spolupráce s </w:t>
      </w:r>
      <w:proofErr w:type="spellStart"/>
      <w:r w:rsidRPr="00A30EAC">
        <w:t>Alcedem</w:t>
      </w:r>
      <w:proofErr w:type="spellEnd"/>
      <w:r w:rsidRPr="00A30EAC">
        <w:t xml:space="preserve"> Vsetín</w:t>
      </w:r>
      <w:r w:rsidR="00842F1A">
        <w:t xml:space="preserve"> a ekocentrem VM</w:t>
      </w:r>
      <w:r w:rsidRPr="00A30EAC">
        <w:t>, účast na jejich akcích</w:t>
      </w:r>
    </w:p>
    <w:p w14:paraId="1C59013F" w14:textId="77777777" w:rsidR="00E1271A" w:rsidRPr="00A30EAC" w:rsidRDefault="00E1271A" w:rsidP="00ED1785">
      <w:pPr>
        <w:numPr>
          <w:ilvl w:val="0"/>
          <w:numId w:val="42"/>
        </w:numPr>
        <w:spacing w:line="276" w:lineRule="auto"/>
        <w:jc w:val="both"/>
      </w:pPr>
      <w:r w:rsidRPr="00A30EAC">
        <w:t xml:space="preserve">kvalifikovaný </w:t>
      </w:r>
      <w:r>
        <w:t>učitelský</w:t>
      </w:r>
      <w:r w:rsidRPr="00A30EAC">
        <w:t xml:space="preserve"> sbor, ve</w:t>
      </w:r>
      <w:r>
        <w:t>lmi dobrá úroveň práce učitelů</w:t>
      </w:r>
    </w:p>
    <w:p w14:paraId="1C590140" w14:textId="77777777" w:rsidR="00E1271A" w:rsidRPr="00A30EAC" w:rsidRDefault="00E1271A" w:rsidP="00ED1785">
      <w:pPr>
        <w:numPr>
          <w:ilvl w:val="0"/>
          <w:numId w:val="42"/>
        </w:numPr>
        <w:spacing w:line="276" w:lineRule="auto"/>
        <w:jc w:val="both"/>
      </w:pPr>
      <w:r w:rsidRPr="00A30EAC">
        <w:t xml:space="preserve">prezentace </w:t>
      </w:r>
      <w:r>
        <w:t>mateřské školy</w:t>
      </w:r>
      <w:r w:rsidRPr="00A30EAC">
        <w:t xml:space="preserve"> v místním tisku, na veřejnosti, na kabelové televizi, na internetu</w:t>
      </w:r>
    </w:p>
    <w:p w14:paraId="1C590141" w14:textId="77777777" w:rsidR="00E1271A" w:rsidRDefault="00E1271A" w:rsidP="00ED1785">
      <w:pPr>
        <w:numPr>
          <w:ilvl w:val="0"/>
          <w:numId w:val="42"/>
        </w:numPr>
        <w:spacing w:line="276" w:lineRule="auto"/>
        <w:jc w:val="both"/>
      </w:pPr>
      <w:r w:rsidRPr="00A30EAC">
        <w:t>účast v soutěžích VV, TV</w:t>
      </w:r>
    </w:p>
    <w:p w14:paraId="1C590143" w14:textId="6E9E675F" w:rsidR="00E1271A" w:rsidRDefault="00E1271A" w:rsidP="00E1271A">
      <w:pPr>
        <w:numPr>
          <w:ilvl w:val="0"/>
          <w:numId w:val="42"/>
        </w:numPr>
        <w:spacing w:line="276" w:lineRule="auto"/>
        <w:jc w:val="both"/>
      </w:pPr>
      <w:r>
        <w:t>aktivity, kterými plníme obsah ŠVP v oblasti ekologie</w:t>
      </w:r>
    </w:p>
    <w:p w14:paraId="06B9D7BE" w14:textId="39D8BE1D" w:rsidR="00842F1A" w:rsidRDefault="00842F1A" w:rsidP="00E1271A">
      <w:pPr>
        <w:numPr>
          <w:ilvl w:val="0"/>
          <w:numId w:val="42"/>
        </w:numPr>
        <w:spacing w:line="276" w:lineRule="auto"/>
        <w:jc w:val="both"/>
      </w:pPr>
      <w:r>
        <w:t>téměř naplněná kapacita MŠ</w:t>
      </w:r>
    </w:p>
    <w:p w14:paraId="1C590144" w14:textId="77777777" w:rsidR="00E1271A" w:rsidRPr="00A30EAC" w:rsidRDefault="00E1271A" w:rsidP="00E1271A">
      <w:pPr>
        <w:spacing w:line="276" w:lineRule="auto"/>
        <w:rPr>
          <w:u w:val="single"/>
        </w:rPr>
      </w:pPr>
    </w:p>
    <w:p w14:paraId="1C590145" w14:textId="77777777" w:rsidR="00E1271A" w:rsidRDefault="00E1271A" w:rsidP="00E1271A">
      <w:pPr>
        <w:spacing w:line="276" w:lineRule="auto"/>
        <w:rPr>
          <w:b/>
        </w:rPr>
      </w:pPr>
      <w:r w:rsidRPr="00B50D73">
        <w:rPr>
          <w:b/>
        </w:rPr>
        <w:t>Slabé stránky naší mateřské školy</w:t>
      </w:r>
      <w:r>
        <w:rPr>
          <w:b/>
        </w:rPr>
        <w:t>:</w:t>
      </w:r>
    </w:p>
    <w:p w14:paraId="1C590146" w14:textId="77777777" w:rsidR="00E1271A" w:rsidRPr="009122D1" w:rsidRDefault="00E1271A" w:rsidP="00E1271A">
      <w:pPr>
        <w:spacing w:line="276" w:lineRule="auto"/>
        <w:rPr>
          <w:rFonts w:eastAsia="Verdana"/>
          <w:sz w:val="10"/>
          <w:szCs w:val="10"/>
        </w:rPr>
      </w:pPr>
    </w:p>
    <w:p w14:paraId="1C590147" w14:textId="707F1218" w:rsidR="00E1271A" w:rsidRDefault="00842F1A" w:rsidP="00ED1785">
      <w:pPr>
        <w:numPr>
          <w:ilvl w:val="0"/>
          <w:numId w:val="43"/>
        </w:numPr>
        <w:spacing w:line="276" w:lineRule="auto"/>
        <w:jc w:val="both"/>
      </w:pPr>
      <w:r>
        <w:t>přijetí dětí mladších tří let</w:t>
      </w:r>
    </w:p>
    <w:p w14:paraId="1C590148" w14:textId="7616493D" w:rsidR="00E1271A" w:rsidRPr="00A30EAC" w:rsidRDefault="0078571D" w:rsidP="00ED1785">
      <w:pPr>
        <w:numPr>
          <w:ilvl w:val="0"/>
          <w:numId w:val="43"/>
        </w:numPr>
        <w:spacing w:line="276" w:lineRule="auto"/>
        <w:jc w:val="both"/>
      </w:pPr>
      <w:r>
        <w:t>využití školní zahrady pro aktivity a činnosti s dětmi a pro výchovně – vzdělávací práci</w:t>
      </w:r>
    </w:p>
    <w:p w14:paraId="1C590149" w14:textId="77777777" w:rsidR="00E1271A" w:rsidRDefault="00E1271A" w:rsidP="00ED1785">
      <w:pPr>
        <w:numPr>
          <w:ilvl w:val="0"/>
          <w:numId w:val="43"/>
        </w:numPr>
        <w:spacing w:line="276" w:lineRule="auto"/>
        <w:jc w:val="both"/>
      </w:pPr>
      <w:r w:rsidRPr="00A30EAC">
        <w:t>vnitřní prostor tříd – sklízení a rozkládání</w:t>
      </w:r>
      <w:r>
        <w:t xml:space="preserve"> lehátek – omezuje činnost dětí</w:t>
      </w:r>
    </w:p>
    <w:p w14:paraId="6985FF45" w14:textId="1237F58C" w:rsidR="00842F1A" w:rsidRDefault="00842F1A" w:rsidP="00842F1A">
      <w:pPr>
        <w:numPr>
          <w:ilvl w:val="0"/>
          <w:numId w:val="43"/>
        </w:numPr>
        <w:spacing w:line="276" w:lineRule="auto"/>
        <w:jc w:val="both"/>
      </w:pPr>
      <w:r>
        <w:t>nedostatek finanční prostředků pro inovaci školní zahrady</w:t>
      </w:r>
    </w:p>
    <w:p w14:paraId="71E5388A" w14:textId="77777777" w:rsidR="009122D1" w:rsidRDefault="009122D1" w:rsidP="009122D1">
      <w:pPr>
        <w:jc w:val="both"/>
      </w:pPr>
    </w:p>
    <w:p w14:paraId="62EE6045" w14:textId="77777777" w:rsidR="009122D1" w:rsidRDefault="009122D1" w:rsidP="009122D1">
      <w:pPr>
        <w:jc w:val="both"/>
      </w:pPr>
    </w:p>
    <w:p w14:paraId="2FEA8442" w14:textId="77777777" w:rsidR="009122D1" w:rsidRDefault="009122D1" w:rsidP="009122D1">
      <w:pPr>
        <w:jc w:val="both"/>
      </w:pPr>
    </w:p>
    <w:p w14:paraId="1C59015F" w14:textId="7222B871" w:rsidR="00056A6A" w:rsidRDefault="00056A6A" w:rsidP="008930BA">
      <w:pPr>
        <w:tabs>
          <w:tab w:val="left" w:pos="3030"/>
        </w:tabs>
        <w:rPr>
          <w:rFonts w:ascii="Calibri Light" w:hAnsi="Calibri Light"/>
          <w:b/>
          <w:color w:val="00B050"/>
          <w:sz w:val="32"/>
          <w:szCs w:val="32"/>
          <w:u w:val="single"/>
        </w:rPr>
      </w:pPr>
    </w:p>
    <w:sectPr w:rsidR="00056A6A" w:rsidSect="00360D29">
      <w:footerReference w:type="default" r:id="rId56"/>
      <w:pgSz w:w="11906" w:h="16838"/>
      <w:pgMar w:top="1418" w:right="1416" w:bottom="1418" w:left="1418" w:header="708"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CD1CB6" w14:textId="77777777" w:rsidR="0002290A" w:rsidRDefault="0002290A">
      <w:r>
        <w:separator/>
      </w:r>
    </w:p>
  </w:endnote>
  <w:endnote w:type="continuationSeparator" w:id="0">
    <w:p w14:paraId="52E1309A" w14:textId="77777777" w:rsidR="0002290A" w:rsidRDefault="000229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Verdana">
    <w:panose1 w:val="020B0604030504040204"/>
    <w:charset w:val="EE"/>
    <w:family w:val="swiss"/>
    <w:pitch w:val="variable"/>
    <w:sig w:usb0="A00006FF" w:usb1="4000205B" w:usb2="00000010" w:usb3="00000000" w:csb0="0000019F"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Liberation Serif">
    <w:altName w:val="Times New Roman"/>
    <w:panose1 w:val="02020603050405020304"/>
    <w:charset w:val="EE"/>
    <w:family w:val="roman"/>
    <w:pitch w:val="variable"/>
    <w:sig w:usb0="E0000AFF" w:usb1="500078FF" w:usb2="00000021" w:usb3="00000000" w:csb0="000001BF" w:csb1="00000000"/>
  </w:font>
  <w:font w:name="Monotype Corsiva">
    <w:panose1 w:val="03010101010201010101"/>
    <w:charset w:val="EE"/>
    <w:family w:val="script"/>
    <w:pitch w:val="variable"/>
    <w:sig w:usb0="00000287" w:usb1="00000000" w:usb2="00000000" w:usb3="00000000" w:csb0="0000009F" w:csb1="00000000"/>
  </w:font>
  <w:font w:name="Jokerman">
    <w:panose1 w:val="04090605060D06020702"/>
    <w:charset w:val="00"/>
    <w:family w:val="decorative"/>
    <w:pitch w:val="variable"/>
    <w:sig w:usb0="00000003" w:usb1="00000000" w:usb2="00000000" w:usb3="00000000" w:csb0="00000001" w:csb1="00000000"/>
  </w:font>
  <w:font w:name="Comic Sans MS">
    <w:panose1 w:val="030F0702030302020204"/>
    <w:charset w:val="EE"/>
    <w:family w:val="script"/>
    <w:pitch w:val="variable"/>
    <w:sig w:usb0="00000287" w:usb1="00000013" w:usb2="00000000" w:usb3="00000000" w:csb0="0000009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5901AC" w14:textId="77777777" w:rsidR="00002F41" w:rsidRDefault="00002F41" w:rsidP="00B54FB6">
    <w:pPr>
      <w:pStyle w:val="Zpat"/>
      <w:jc w:val="center"/>
    </w:pPr>
  </w:p>
  <w:p w14:paraId="1C5901AD" w14:textId="77777777" w:rsidR="00002F41" w:rsidRDefault="00002F41" w:rsidP="00B54FB6">
    <w:pPr>
      <w:pStyle w:val="Zpat"/>
      <w:jc w:val="center"/>
    </w:pPr>
  </w:p>
  <w:p w14:paraId="1C5901AE" w14:textId="77777777" w:rsidR="00002F41" w:rsidRPr="00B54FB6" w:rsidRDefault="00002F41" w:rsidP="00B54FB6">
    <w:pPr>
      <w:pStyle w:val="Zpat"/>
      <w:jc w:val="center"/>
    </w:pPr>
    <w:r w:rsidRPr="00B54FB6">
      <w:fldChar w:fldCharType="begin"/>
    </w:r>
    <w:r w:rsidRPr="00B54FB6">
      <w:instrText>PAGE   \* MERGEFORMAT</w:instrText>
    </w:r>
    <w:r w:rsidRPr="00B54FB6">
      <w:fldChar w:fldCharType="separate"/>
    </w:r>
    <w:r w:rsidR="007B0476">
      <w:rPr>
        <w:noProof/>
      </w:rPr>
      <w:t>53</w:t>
    </w:r>
    <w:r w:rsidRPr="00B54FB6">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8D58A0" w14:textId="77777777" w:rsidR="0002290A" w:rsidRDefault="0002290A">
      <w:r>
        <w:separator/>
      </w:r>
    </w:p>
  </w:footnote>
  <w:footnote w:type="continuationSeparator" w:id="0">
    <w:p w14:paraId="6A24DEF3" w14:textId="77777777" w:rsidR="0002290A" w:rsidRDefault="0002290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76EDA0A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107887819" o:spid="_x0000_i1025" type="#_x0000_t75" style="width:11.4pt;height:11.4pt;visibility:visible;mso-wrap-style:square">
            <v:imagedata r:id="rId1" o:title=""/>
          </v:shape>
        </w:pict>
      </mc:Choice>
      <mc:Fallback>
        <w:drawing>
          <wp:inline distT="0" distB="0" distL="0" distR="0" wp14:anchorId="7C85821D" wp14:editId="28DD954A">
            <wp:extent cx="144780" cy="144780"/>
            <wp:effectExtent l="0" t="0" r="0" b="0"/>
            <wp:docPr id="107887819" name="Obrázek 107887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mc:Fallback>
    </mc:AlternateContent>
  </w:numPicBullet>
  <w:numPicBullet w:numPicBulletId="1">
    <mc:AlternateContent>
      <mc:Choice Requires="v">
        <w:pict>
          <v:shape w14:anchorId="4B17C462" id="Obrázek 1149984594" o:spid="_x0000_i1025" type="#_x0000_t75" style="width:346.8pt;height:342.6pt;visibility:visible;mso-wrap-style:square">
            <v:imagedata r:id="rId3" o:title=""/>
          </v:shape>
        </w:pict>
      </mc:Choice>
      <mc:Fallback>
        <w:drawing>
          <wp:inline distT="0" distB="0" distL="0" distR="0" wp14:anchorId="57B4F58C" wp14:editId="543CE881">
            <wp:extent cx="4404360" cy="4351020"/>
            <wp:effectExtent l="0" t="0" r="0" b="0"/>
            <wp:docPr id="1149984594" name="Obrázek 114998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404360" cy="4351020"/>
                    </a:xfrm>
                    <a:prstGeom prst="rect">
                      <a:avLst/>
                    </a:prstGeom>
                    <a:noFill/>
                    <a:ln>
                      <a:noFill/>
                    </a:ln>
                  </pic:spPr>
                </pic:pic>
              </a:graphicData>
            </a:graphic>
          </wp:inline>
        </w:drawing>
      </mc:Fallback>
    </mc:AlternateContent>
  </w:numPicBullet>
  <w:numPicBullet w:numPicBulletId="2">
    <mc:AlternateContent>
      <mc:Choice Requires="v">
        <w:pict>
          <v:shape w14:anchorId="0BF93664" id="Obrázek 862654740" o:spid="_x0000_i1025" type="#_x0000_t75" style="width:11.4pt;height:11.4pt;visibility:visible;mso-wrap-style:square">
            <v:imagedata r:id="rId5" o:title=""/>
          </v:shape>
        </w:pict>
      </mc:Choice>
      <mc:Fallback>
        <w:drawing>
          <wp:inline distT="0" distB="0" distL="0" distR="0" wp14:anchorId="3FB0853D" wp14:editId="71F44FF8">
            <wp:extent cx="144780" cy="144780"/>
            <wp:effectExtent l="0" t="0" r="0" b="0"/>
            <wp:docPr id="862654740" name="Obrázek 862654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mc:Fallback>
    </mc:AlternateContent>
  </w:numPicBullet>
  <w:abstractNum w:abstractNumId="0" w15:restartNumberingAfterBreak="0">
    <w:nsid w:val="00000001"/>
    <w:multiLevelType w:val="multilevel"/>
    <w:tmpl w:val="00000001"/>
    <w:lvl w:ilvl="0">
      <w:start w:val="1"/>
      <w:numFmt w:val="none"/>
      <w:pStyle w:val="Nadpis1"/>
      <w:suff w:val="nothing"/>
      <w:lvlText w:val=""/>
      <w:lvlJc w:val="left"/>
      <w:pPr>
        <w:tabs>
          <w:tab w:val="num" w:pos="0"/>
        </w:tabs>
        <w:ind w:left="432" w:hanging="432"/>
      </w:pPr>
    </w:lvl>
    <w:lvl w:ilvl="1">
      <w:start w:val="1"/>
      <w:numFmt w:val="none"/>
      <w:pStyle w:val="Nadpis2"/>
      <w:suff w:val="nothing"/>
      <w:lvlText w:val=""/>
      <w:lvlJc w:val="left"/>
      <w:pPr>
        <w:tabs>
          <w:tab w:val="num" w:pos="0"/>
        </w:tabs>
        <w:ind w:left="576" w:hanging="576"/>
      </w:pPr>
    </w:lvl>
    <w:lvl w:ilvl="2">
      <w:start w:val="1"/>
      <w:numFmt w:val="none"/>
      <w:pStyle w:val="Nadpis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1."/>
      <w:lvlJc w:val="left"/>
      <w:pPr>
        <w:tabs>
          <w:tab w:val="num" w:pos="0"/>
        </w:tabs>
        <w:ind w:left="720" w:hanging="360"/>
      </w:pPr>
      <w:rPr>
        <w:rFonts w:ascii="Verdana" w:eastAsia="Times New Roman" w:hAnsi="Verdana" w:cs="Times New Roman"/>
        <w:sz w:val="22"/>
        <w:szCs w:val="22"/>
      </w:rPr>
    </w:lvl>
  </w:abstractNum>
  <w:abstractNum w:abstractNumId="2" w15:restartNumberingAfterBreak="0">
    <w:nsid w:val="00000003"/>
    <w:multiLevelType w:val="singleLevel"/>
    <w:tmpl w:val="00000003"/>
    <w:name w:val="WW8Num3"/>
    <w:lvl w:ilvl="0">
      <w:numFmt w:val="bullet"/>
      <w:lvlText w:val="-"/>
      <w:lvlJc w:val="left"/>
      <w:pPr>
        <w:tabs>
          <w:tab w:val="num" w:pos="720"/>
        </w:tabs>
        <w:ind w:left="720" w:hanging="360"/>
      </w:pPr>
      <w:rPr>
        <w:rFonts w:ascii="Verdana" w:hAnsi="Verdana" w:cs="Symbol"/>
        <w:color w:val="FFFF00"/>
        <w:sz w:val="20"/>
        <w:szCs w:val="20"/>
      </w:rPr>
    </w:lvl>
  </w:abstractNum>
  <w:abstractNum w:abstractNumId="3" w15:restartNumberingAfterBreak="0">
    <w:nsid w:val="00000004"/>
    <w:multiLevelType w:val="singleLevel"/>
    <w:tmpl w:val="00000004"/>
    <w:name w:val="WW8Num4"/>
    <w:lvl w:ilvl="0">
      <w:start w:val="1"/>
      <w:numFmt w:val="bullet"/>
      <w:lvlText w:val=""/>
      <w:lvlJc w:val="left"/>
      <w:pPr>
        <w:tabs>
          <w:tab w:val="num" w:pos="1800"/>
        </w:tabs>
        <w:ind w:left="1800" w:hanging="360"/>
      </w:pPr>
      <w:rPr>
        <w:rFonts w:ascii="Symbol" w:hAnsi="Symbol" w:cs="Times New Roman"/>
        <w:sz w:val="20"/>
        <w:szCs w:val="20"/>
      </w:rPr>
    </w:lvl>
  </w:abstractNum>
  <w:abstractNum w:abstractNumId="4" w15:restartNumberingAfterBreak="0">
    <w:nsid w:val="00000005"/>
    <w:multiLevelType w:val="singleLevel"/>
    <w:tmpl w:val="00000005"/>
    <w:name w:val="WW8Num5"/>
    <w:lvl w:ilvl="0">
      <w:start w:val="2"/>
      <w:numFmt w:val="bullet"/>
      <w:lvlText w:val="-"/>
      <w:lvlJc w:val="left"/>
      <w:pPr>
        <w:tabs>
          <w:tab w:val="num" w:pos="0"/>
        </w:tabs>
        <w:ind w:left="735" w:hanging="360"/>
      </w:pPr>
      <w:rPr>
        <w:rFonts w:ascii="Verdana" w:hAnsi="Verdana"/>
      </w:rPr>
    </w:lvl>
  </w:abstractNum>
  <w:abstractNum w:abstractNumId="5" w15:restartNumberingAfterBreak="0">
    <w:nsid w:val="00000006"/>
    <w:multiLevelType w:val="singleLevel"/>
    <w:tmpl w:val="0A0AA052"/>
    <w:name w:val="WW8Num6"/>
    <w:lvl w:ilvl="0">
      <w:start w:val="21"/>
      <w:numFmt w:val="bullet"/>
      <w:lvlText w:val="-"/>
      <w:lvlJc w:val="left"/>
      <w:pPr>
        <w:tabs>
          <w:tab w:val="num" w:pos="1065"/>
        </w:tabs>
        <w:ind w:left="1065" w:hanging="360"/>
      </w:pPr>
      <w:rPr>
        <w:rFonts w:ascii="Times New Roman" w:hAnsi="Times New Roman" w:cs="Times New Roman"/>
        <w:color w:val="auto"/>
        <w:sz w:val="22"/>
        <w:szCs w:val="22"/>
      </w:rPr>
    </w:lvl>
  </w:abstractNum>
  <w:abstractNum w:abstractNumId="6" w15:restartNumberingAfterBreak="0">
    <w:nsid w:val="00000007"/>
    <w:multiLevelType w:val="singleLevel"/>
    <w:tmpl w:val="00000007"/>
    <w:name w:val="WW8Num7"/>
    <w:lvl w:ilvl="0">
      <w:numFmt w:val="bullet"/>
      <w:lvlText w:val="-"/>
      <w:lvlJc w:val="left"/>
      <w:pPr>
        <w:tabs>
          <w:tab w:val="num" w:pos="720"/>
        </w:tabs>
        <w:ind w:left="720" w:hanging="360"/>
      </w:pPr>
      <w:rPr>
        <w:rFonts w:ascii="Verdana" w:hAnsi="Verdana" w:cs="Verdana"/>
        <w:i/>
      </w:rPr>
    </w:lvl>
  </w:abstractNum>
  <w:abstractNum w:abstractNumId="7" w15:restartNumberingAfterBreak="0">
    <w:nsid w:val="00000008"/>
    <w:multiLevelType w:val="singleLevel"/>
    <w:tmpl w:val="00000008"/>
    <w:name w:val="WW8Num8"/>
    <w:lvl w:ilvl="0">
      <w:start w:val="1"/>
      <w:numFmt w:val="decimal"/>
      <w:lvlText w:val="%1."/>
      <w:lvlJc w:val="left"/>
      <w:pPr>
        <w:tabs>
          <w:tab w:val="num" w:pos="0"/>
        </w:tabs>
        <w:ind w:left="720" w:hanging="360"/>
      </w:pPr>
      <w:rPr>
        <w:rFonts w:ascii="Times New Roman" w:eastAsia="Calibri" w:hAnsi="Times New Roman" w:cs="Times New Roman"/>
      </w:rPr>
    </w:lvl>
  </w:abstractNum>
  <w:abstractNum w:abstractNumId="8" w15:restartNumberingAfterBreak="0">
    <w:nsid w:val="00000009"/>
    <w:multiLevelType w:val="singleLevel"/>
    <w:tmpl w:val="00000009"/>
    <w:name w:val="WW8Num9"/>
    <w:lvl w:ilvl="0">
      <w:numFmt w:val="bullet"/>
      <w:lvlText w:val="-"/>
      <w:lvlJc w:val="left"/>
      <w:pPr>
        <w:tabs>
          <w:tab w:val="num" w:pos="720"/>
        </w:tabs>
        <w:ind w:left="720" w:hanging="360"/>
      </w:pPr>
      <w:rPr>
        <w:rFonts w:ascii="Times New Roman" w:hAnsi="Times New Roman" w:cs="Courier New"/>
      </w:rPr>
    </w:lvl>
  </w:abstractNum>
  <w:abstractNum w:abstractNumId="9" w15:restartNumberingAfterBreak="0">
    <w:nsid w:val="0000000A"/>
    <w:multiLevelType w:val="singleLevel"/>
    <w:tmpl w:val="0000000A"/>
    <w:name w:val="WW8Num10"/>
    <w:lvl w:ilvl="0">
      <w:start w:val="1"/>
      <w:numFmt w:val="bullet"/>
      <w:lvlText w:val="o"/>
      <w:lvlJc w:val="left"/>
      <w:pPr>
        <w:tabs>
          <w:tab w:val="num" w:pos="720"/>
        </w:tabs>
        <w:ind w:left="720" w:hanging="360"/>
      </w:pPr>
      <w:rPr>
        <w:rFonts w:ascii="Courier New" w:hAnsi="Courier New" w:cs="Calibri"/>
        <w:sz w:val="22"/>
        <w:szCs w:val="22"/>
      </w:rPr>
    </w:lvl>
  </w:abstractNum>
  <w:abstractNum w:abstractNumId="10" w15:restartNumberingAfterBreak="0">
    <w:nsid w:val="0000000B"/>
    <w:multiLevelType w:val="singleLevel"/>
    <w:tmpl w:val="0000000B"/>
    <w:name w:val="WW8Num11"/>
    <w:lvl w:ilvl="0">
      <w:start w:val="1"/>
      <w:numFmt w:val="bullet"/>
      <w:lvlText w:val="-"/>
      <w:lvlJc w:val="left"/>
      <w:pPr>
        <w:tabs>
          <w:tab w:val="num" w:pos="0"/>
        </w:tabs>
        <w:ind w:left="720" w:hanging="360"/>
      </w:pPr>
      <w:rPr>
        <w:rFonts w:ascii="Calibri" w:hAnsi="Calibri" w:cs="Verdana"/>
        <w:sz w:val="22"/>
        <w:szCs w:val="22"/>
      </w:rPr>
    </w:lvl>
  </w:abstractNum>
  <w:abstractNum w:abstractNumId="11" w15:restartNumberingAfterBreak="0">
    <w:nsid w:val="0000000C"/>
    <w:multiLevelType w:val="singleLevel"/>
    <w:tmpl w:val="0000000C"/>
    <w:name w:val="WW8Num12"/>
    <w:lvl w:ilvl="0">
      <w:start w:val="1"/>
      <w:numFmt w:val="decimal"/>
      <w:lvlText w:val="%1."/>
      <w:lvlJc w:val="left"/>
      <w:pPr>
        <w:tabs>
          <w:tab w:val="num" w:pos="0"/>
        </w:tabs>
        <w:ind w:left="720" w:hanging="360"/>
      </w:pPr>
      <w:rPr>
        <w:rFonts w:ascii="Times New Roman" w:eastAsia="Times New Roman" w:hAnsi="Times New Roman" w:cs="Times New Roman"/>
        <w:sz w:val="24"/>
        <w:szCs w:val="22"/>
      </w:rPr>
    </w:lvl>
  </w:abstractNum>
  <w:abstractNum w:abstractNumId="12" w15:restartNumberingAfterBreak="0">
    <w:nsid w:val="0000000D"/>
    <w:multiLevelType w:val="singleLevel"/>
    <w:tmpl w:val="0000000D"/>
    <w:name w:val="WW8Num13"/>
    <w:lvl w:ilvl="0">
      <w:numFmt w:val="bullet"/>
      <w:lvlText w:val="-"/>
      <w:lvlJc w:val="left"/>
      <w:pPr>
        <w:tabs>
          <w:tab w:val="num" w:pos="720"/>
        </w:tabs>
        <w:ind w:left="720" w:hanging="360"/>
      </w:pPr>
      <w:rPr>
        <w:rFonts w:ascii="Times New Roman" w:hAnsi="Times New Roman" w:cs="Times New Roman"/>
      </w:rPr>
    </w:lvl>
  </w:abstractNum>
  <w:abstractNum w:abstractNumId="13" w15:restartNumberingAfterBreak="0">
    <w:nsid w:val="0000000E"/>
    <w:multiLevelType w:val="singleLevel"/>
    <w:tmpl w:val="0000000E"/>
    <w:name w:val="WW8Num14"/>
    <w:lvl w:ilvl="0">
      <w:start w:val="3"/>
      <w:numFmt w:val="bullet"/>
      <w:lvlText w:val="-"/>
      <w:lvlJc w:val="left"/>
      <w:pPr>
        <w:tabs>
          <w:tab w:val="num" w:pos="720"/>
        </w:tabs>
        <w:ind w:left="720" w:hanging="360"/>
      </w:pPr>
      <w:rPr>
        <w:rFonts w:ascii="Verdana" w:hAnsi="Verdana" w:cs="Times New Roman"/>
      </w:rPr>
    </w:lvl>
  </w:abstractNum>
  <w:abstractNum w:abstractNumId="14" w15:restartNumberingAfterBreak="0">
    <w:nsid w:val="0000000F"/>
    <w:multiLevelType w:val="singleLevel"/>
    <w:tmpl w:val="0000000F"/>
    <w:name w:val="WW8Num15"/>
    <w:lvl w:ilvl="0">
      <w:numFmt w:val="bullet"/>
      <w:lvlText w:val="-"/>
      <w:lvlJc w:val="left"/>
      <w:pPr>
        <w:tabs>
          <w:tab w:val="num" w:pos="720"/>
        </w:tabs>
        <w:ind w:left="720" w:hanging="360"/>
      </w:pPr>
      <w:rPr>
        <w:rFonts w:ascii="Times New Roman" w:hAnsi="Times New Roman" w:cs="Courier New"/>
      </w:rPr>
    </w:lvl>
  </w:abstractNum>
  <w:abstractNum w:abstractNumId="15" w15:restartNumberingAfterBreak="0">
    <w:nsid w:val="00000010"/>
    <w:multiLevelType w:val="singleLevel"/>
    <w:tmpl w:val="00000010"/>
    <w:name w:val="WW8Num16"/>
    <w:lvl w:ilvl="0">
      <w:start w:val="1"/>
      <w:numFmt w:val="bullet"/>
      <w:lvlText w:val="o"/>
      <w:lvlJc w:val="left"/>
      <w:pPr>
        <w:tabs>
          <w:tab w:val="num" w:pos="720"/>
        </w:tabs>
        <w:ind w:left="720" w:hanging="360"/>
      </w:pPr>
      <w:rPr>
        <w:rFonts w:ascii="Courier New" w:hAnsi="Courier New" w:cs="Times New Roman"/>
        <w:sz w:val="22"/>
        <w:szCs w:val="22"/>
      </w:rPr>
    </w:lvl>
  </w:abstractNum>
  <w:abstractNum w:abstractNumId="16" w15:restartNumberingAfterBreak="0">
    <w:nsid w:val="00000011"/>
    <w:multiLevelType w:val="singleLevel"/>
    <w:tmpl w:val="00000011"/>
    <w:name w:val="WW8Num17"/>
    <w:lvl w:ilvl="0">
      <w:start w:val="1"/>
      <w:numFmt w:val="bullet"/>
      <w:lvlText w:val="-"/>
      <w:lvlJc w:val="left"/>
      <w:pPr>
        <w:tabs>
          <w:tab w:val="num" w:pos="0"/>
        </w:tabs>
        <w:ind w:left="1080" w:hanging="360"/>
      </w:pPr>
      <w:rPr>
        <w:rFonts w:ascii="Verdana" w:hAnsi="Verdana" w:cs="Courier New"/>
      </w:rPr>
    </w:lvl>
  </w:abstractNum>
  <w:abstractNum w:abstractNumId="17" w15:restartNumberingAfterBreak="0">
    <w:nsid w:val="00000012"/>
    <w:multiLevelType w:val="singleLevel"/>
    <w:tmpl w:val="00000012"/>
    <w:name w:val="WW8Num18"/>
    <w:lvl w:ilvl="0">
      <w:start w:val="1"/>
      <w:numFmt w:val="bullet"/>
      <w:lvlText w:val="o"/>
      <w:lvlJc w:val="left"/>
      <w:pPr>
        <w:tabs>
          <w:tab w:val="num" w:pos="720"/>
        </w:tabs>
        <w:ind w:left="720" w:hanging="360"/>
      </w:pPr>
      <w:rPr>
        <w:rFonts w:ascii="Courier New" w:hAnsi="Courier New"/>
      </w:rPr>
    </w:lvl>
  </w:abstractNum>
  <w:abstractNum w:abstractNumId="18" w15:restartNumberingAfterBreak="0">
    <w:nsid w:val="00000013"/>
    <w:multiLevelType w:val="singleLevel"/>
    <w:tmpl w:val="00000013"/>
    <w:name w:val="WW8Num19"/>
    <w:lvl w:ilvl="0">
      <w:start w:val="1"/>
      <w:numFmt w:val="decimal"/>
      <w:lvlText w:val="%1."/>
      <w:lvlJc w:val="left"/>
      <w:pPr>
        <w:tabs>
          <w:tab w:val="num" w:pos="0"/>
        </w:tabs>
        <w:ind w:left="1080" w:hanging="360"/>
      </w:pPr>
      <w:rPr>
        <w:rFonts w:ascii="Verdana" w:eastAsia="Calibri" w:hAnsi="Verdana" w:cs="Times New Roman"/>
      </w:rPr>
    </w:lvl>
  </w:abstractNum>
  <w:abstractNum w:abstractNumId="19" w15:restartNumberingAfterBreak="0">
    <w:nsid w:val="00000014"/>
    <w:multiLevelType w:val="singleLevel"/>
    <w:tmpl w:val="00000014"/>
    <w:name w:val="WW8Num20"/>
    <w:lvl w:ilvl="0">
      <w:start w:val="2"/>
      <w:numFmt w:val="bullet"/>
      <w:lvlText w:val="-"/>
      <w:lvlJc w:val="left"/>
      <w:pPr>
        <w:tabs>
          <w:tab w:val="num" w:pos="0"/>
        </w:tabs>
        <w:ind w:left="720" w:hanging="360"/>
      </w:pPr>
      <w:rPr>
        <w:rFonts w:ascii="Verdana" w:hAnsi="Verdana" w:cs="Courier New"/>
        <w:sz w:val="24"/>
        <w:szCs w:val="24"/>
      </w:rPr>
    </w:lvl>
  </w:abstractNum>
  <w:abstractNum w:abstractNumId="20" w15:restartNumberingAfterBreak="0">
    <w:nsid w:val="00000015"/>
    <w:multiLevelType w:val="singleLevel"/>
    <w:tmpl w:val="00000015"/>
    <w:name w:val="WW8Num21"/>
    <w:lvl w:ilvl="0">
      <w:start w:val="1"/>
      <w:numFmt w:val="bullet"/>
      <w:lvlText w:val="o"/>
      <w:lvlJc w:val="left"/>
      <w:pPr>
        <w:tabs>
          <w:tab w:val="num" w:pos="720"/>
        </w:tabs>
        <w:ind w:left="720" w:hanging="360"/>
      </w:pPr>
      <w:rPr>
        <w:rFonts w:ascii="Courier New" w:hAnsi="Courier New" w:cs="Verdana"/>
        <w:sz w:val="22"/>
        <w:szCs w:val="22"/>
      </w:rPr>
    </w:lvl>
  </w:abstractNum>
  <w:abstractNum w:abstractNumId="21" w15:restartNumberingAfterBreak="0">
    <w:nsid w:val="00000016"/>
    <w:multiLevelType w:val="multilevel"/>
    <w:tmpl w:val="00000016"/>
    <w:name w:val="WW8Num22"/>
    <w:lvl w:ilvl="0">
      <w:start w:val="2"/>
      <w:numFmt w:val="bullet"/>
      <w:lvlText w:val="-"/>
      <w:lvlJc w:val="left"/>
      <w:pPr>
        <w:tabs>
          <w:tab w:val="num" w:pos="0"/>
        </w:tabs>
        <w:ind w:left="735" w:hanging="360"/>
      </w:pPr>
      <w:rPr>
        <w:rFonts w:ascii="Verdana" w:hAnsi="Verdana" w:cs="Times New Roman"/>
      </w:rPr>
    </w:lvl>
    <w:lvl w:ilvl="1">
      <w:start w:val="1"/>
      <w:numFmt w:val="bullet"/>
      <w:lvlText w:val="-"/>
      <w:lvlJc w:val="left"/>
      <w:pPr>
        <w:tabs>
          <w:tab w:val="num" w:pos="0"/>
        </w:tabs>
        <w:ind w:left="1455" w:hanging="1081"/>
      </w:pPr>
      <w:rPr>
        <w:rFonts w:ascii="Verdana" w:hAnsi="Verdana" w:cs="Times New Roman"/>
      </w:rPr>
    </w:lvl>
    <w:lvl w:ilvl="2">
      <w:start w:val="1"/>
      <w:numFmt w:val="bullet"/>
      <w:lvlText w:val=""/>
      <w:lvlJc w:val="left"/>
      <w:pPr>
        <w:tabs>
          <w:tab w:val="num" w:pos="0"/>
        </w:tabs>
        <w:ind w:left="2175" w:hanging="360"/>
      </w:pPr>
      <w:rPr>
        <w:rFonts w:ascii="Wingdings" w:hAnsi="Wingdings" w:cs="Wingdings"/>
      </w:rPr>
    </w:lvl>
    <w:lvl w:ilvl="3">
      <w:start w:val="1"/>
      <w:numFmt w:val="bullet"/>
      <w:lvlText w:val=""/>
      <w:lvlJc w:val="left"/>
      <w:pPr>
        <w:tabs>
          <w:tab w:val="num" w:pos="0"/>
        </w:tabs>
        <w:ind w:left="2895" w:hanging="360"/>
      </w:pPr>
      <w:rPr>
        <w:rFonts w:ascii="Symbol" w:hAnsi="Symbol" w:cs="Symbol"/>
      </w:rPr>
    </w:lvl>
    <w:lvl w:ilvl="4">
      <w:start w:val="1"/>
      <w:numFmt w:val="bullet"/>
      <w:lvlText w:val="o"/>
      <w:lvlJc w:val="left"/>
      <w:pPr>
        <w:tabs>
          <w:tab w:val="num" w:pos="0"/>
        </w:tabs>
        <w:ind w:left="3615" w:hanging="360"/>
      </w:pPr>
      <w:rPr>
        <w:rFonts w:ascii="Courier New" w:hAnsi="Courier New" w:cs="Courier New"/>
      </w:rPr>
    </w:lvl>
    <w:lvl w:ilvl="5">
      <w:start w:val="1"/>
      <w:numFmt w:val="bullet"/>
      <w:lvlText w:val=""/>
      <w:lvlJc w:val="left"/>
      <w:pPr>
        <w:tabs>
          <w:tab w:val="num" w:pos="0"/>
        </w:tabs>
        <w:ind w:left="4335" w:hanging="360"/>
      </w:pPr>
      <w:rPr>
        <w:rFonts w:ascii="Wingdings" w:hAnsi="Wingdings" w:cs="Wingdings"/>
      </w:rPr>
    </w:lvl>
    <w:lvl w:ilvl="6">
      <w:start w:val="1"/>
      <w:numFmt w:val="bullet"/>
      <w:lvlText w:val=""/>
      <w:lvlJc w:val="left"/>
      <w:pPr>
        <w:tabs>
          <w:tab w:val="num" w:pos="0"/>
        </w:tabs>
        <w:ind w:left="5055" w:hanging="360"/>
      </w:pPr>
      <w:rPr>
        <w:rFonts w:ascii="Symbol" w:hAnsi="Symbol" w:cs="Symbol"/>
      </w:rPr>
    </w:lvl>
    <w:lvl w:ilvl="7">
      <w:start w:val="1"/>
      <w:numFmt w:val="bullet"/>
      <w:lvlText w:val="o"/>
      <w:lvlJc w:val="left"/>
      <w:pPr>
        <w:tabs>
          <w:tab w:val="num" w:pos="0"/>
        </w:tabs>
        <w:ind w:left="5775" w:hanging="360"/>
      </w:pPr>
      <w:rPr>
        <w:rFonts w:ascii="Courier New" w:hAnsi="Courier New" w:cs="Courier New"/>
      </w:rPr>
    </w:lvl>
    <w:lvl w:ilvl="8">
      <w:start w:val="1"/>
      <w:numFmt w:val="bullet"/>
      <w:lvlText w:val=""/>
      <w:lvlJc w:val="left"/>
      <w:pPr>
        <w:tabs>
          <w:tab w:val="num" w:pos="0"/>
        </w:tabs>
        <w:ind w:left="6495" w:hanging="360"/>
      </w:pPr>
      <w:rPr>
        <w:rFonts w:ascii="Wingdings" w:hAnsi="Wingdings" w:cs="Wingdings"/>
      </w:rPr>
    </w:lvl>
  </w:abstractNum>
  <w:abstractNum w:abstractNumId="22" w15:restartNumberingAfterBreak="0">
    <w:nsid w:val="00000017"/>
    <w:multiLevelType w:val="singleLevel"/>
    <w:tmpl w:val="00000017"/>
    <w:name w:val="WW8Num23"/>
    <w:lvl w:ilvl="0">
      <w:numFmt w:val="bullet"/>
      <w:lvlText w:val="-"/>
      <w:lvlJc w:val="left"/>
      <w:pPr>
        <w:tabs>
          <w:tab w:val="num" w:pos="720"/>
        </w:tabs>
        <w:ind w:left="720" w:hanging="360"/>
      </w:pPr>
      <w:rPr>
        <w:rFonts w:ascii="Times New Roman" w:hAnsi="Times New Roman" w:cs="Calibri"/>
      </w:rPr>
    </w:lvl>
  </w:abstractNum>
  <w:abstractNum w:abstractNumId="23" w15:restartNumberingAfterBreak="0">
    <w:nsid w:val="00000018"/>
    <w:multiLevelType w:val="singleLevel"/>
    <w:tmpl w:val="00000018"/>
    <w:name w:val="WW8Num24"/>
    <w:lvl w:ilvl="0">
      <w:numFmt w:val="bullet"/>
      <w:lvlText w:val="-"/>
      <w:lvlJc w:val="left"/>
      <w:pPr>
        <w:tabs>
          <w:tab w:val="num" w:pos="0"/>
        </w:tabs>
        <w:ind w:left="720" w:hanging="360"/>
      </w:pPr>
      <w:rPr>
        <w:rFonts w:ascii="Calibri" w:hAnsi="Calibri" w:cs="Times New Roman"/>
        <w:color w:val="76923C"/>
        <w:sz w:val="24"/>
        <w:szCs w:val="24"/>
      </w:rPr>
    </w:lvl>
  </w:abstractNum>
  <w:abstractNum w:abstractNumId="24" w15:restartNumberingAfterBreak="0">
    <w:nsid w:val="00000019"/>
    <w:multiLevelType w:val="singleLevel"/>
    <w:tmpl w:val="00000019"/>
    <w:name w:val="WW8Num25"/>
    <w:lvl w:ilvl="0">
      <w:numFmt w:val="bullet"/>
      <w:lvlText w:val="-"/>
      <w:lvlJc w:val="left"/>
      <w:pPr>
        <w:tabs>
          <w:tab w:val="num" w:pos="720"/>
        </w:tabs>
        <w:ind w:left="720" w:hanging="360"/>
      </w:pPr>
      <w:rPr>
        <w:rFonts w:ascii="Times New Roman" w:hAnsi="Times New Roman" w:cs="Times New Roman"/>
      </w:rPr>
    </w:lvl>
  </w:abstractNum>
  <w:abstractNum w:abstractNumId="25" w15:restartNumberingAfterBreak="0">
    <w:nsid w:val="0000001A"/>
    <w:multiLevelType w:val="singleLevel"/>
    <w:tmpl w:val="0000001A"/>
    <w:name w:val="WW8Num26"/>
    <w:lvl w:ilvl="0">
      <w:numFmt w:val="bullet"/>
      <w:lvlText w:val="-"/>
      <w:lvlJc w:val="left"/>
      <w:pPr>
        <w:tabs>
          <w:tab w:val="num" w:pos="0"/>
        </w:tabs>
        <w:ind w:left="720" w:hanging="360"/>
      </w:pPr>
      <w:rPr>
        <w:rFonts w:ascii="Times New Roman" w:hAnsi="Times New Roman" w:cs="Times New Roman"/>
        <w:color w:val="984806"/>
        <w:sz w:val="24"/>
        <w:szCs w:val="24"/>
      </w:rPr>
    </w:lvl>
  </w:abstractNum>
  <w:abstractNum w:abstractNumId="26" w15:restartNumberingAfterBreak="0">
    <w:nsid w:val="0000001B"/>
    <w:multiLevelType w:val="singleLevel"/>
    <w:tmpl w:val="0000001B"/>
    <w:name w:val="WW8Num27"/>
    <w:lvl w:ilvl="0">
      <w:start w:val="1"/>
      <w:numFmt w:val="decimal"/>
      <w:lvlText w:val="%1."/>
      <w:lvlJc w:val="left"/>
      <w:pPr>
        <w:tabs>
          <w:tab w:val="num" w:pos="0"/>
        </w:tabs>
        <w:ind w:left="720" w:hanging="360"/>
      </w:pPr>
      <w:rPr>
        <w:rFonts w:ascii="Verdana" w:eastAsia="Times New Roman" w:hAnsi="Verdana" w:cs="Times New Roman"/>
      </w:rPr>
    </w:lvl>
  </w:abstractNum>
  <w:abstractNum w:abstractNumId="27" w15:restartNumberingAfterBreak="0">
    <w:nsid w:val="0000001C"/>
    <w:multiLevelType w:val="singleLevel"/>
    <w:tmpl w:val="0000001C"/>
    <w:name w:val="WW8Num28"/>
    <w:lvl w:ilvl="0">
      <w:numFmt w:val="bullet"/>
      <w:lvlText w:val="-"/>
      <w:lvlJc w:val="left"/>
      <w:pPr>
        <w:tabs>
          <w:tab w:val="num" w:pos="1770"/>
        </w:tabs>
        <w:ind w:left="1770" w:hanging="360"/>
      </w:pPr>
      <w:rPr>
        <w:rFonts w:ascii="Verdana" w:hAnsi="Verdana" w:cs="Times New Roman"/>
        <w:i w:val="0"/>
      </w:rPr>
    </w:lvl>
  </w:abstractNum>
  <w:abstractNum w:abstractNumId="28" w15:restartNumberingAfterBreak="0">
    <w:nsid w:val="0000001D"/>
    <w:multiLevelType w:val="singleLevel"/>
    <w:tmpl w:val="0000001D"/>
    <w:name w:val="WW8Num29"/>
    <w:lvl w:ilvl="0">
      <w:start w:val="1"/>
      <w:numFmt w:val="bullet"/>
      <w:lvlText w:val="-"/>
      <w:lvlJc w:val="left"/>
      <w:pPr>
        <w:tabs>
          <w:tab w:val="num" w:pos="0"/>
        </w:tabs>
        <w:ind w:left="720" w:hanging="360"/>
      </w:pPr>
      <w:rPr>
        <w:rFonts w:ascii="Verdana" w:hAnsi="Verdana" w:cs="Times New Roman"/>
        <w:sz w:val="22"/>
        <w:szCs w:val="22"/>
      </w:rPr>
    </w:lvl>
  </w:abstractNum>
  <w:abstractNum w:abstractNumId="29" w15:restartNumberingAfterBreak="0">
    <w:nsid w:val="0000001E"/>
    <w:multiLevelType w:val="singleLevel"/>
    <w:tmpl w:val="0000001E"/>
    <w:name w:val="WW8Num30"/>
    <w:lvl w:ilvl="0">
      <w:start w:val="1"/>
      <w:numFmt w:val="bullet"/>
      <w:lvlText w:val="-"/>
      <w:lvlJc w:val="left"/>
      <w:pPr>
        <w:tabs>
          <w:tab w:val="num" w:pos="720"/>
        </w:tabs>
        <w:ind w:left="720" w:hanging="360"/>
      </w:pPr>
      <w:rPr>
        <w:rFonts w:ascii="Times New Roman" w:hAnsi="Times New Roman"/>
      </w:rPr>
    </w:lvl>
  </w:abstractNum>
  <w:abstractNum w:abstractNumId="30" w15:restartNumberingAfterBreak="0">
    <w:nsid w:val="0000001F"/>
    <w:multiLevelType w:val="singleLevel"/>
    <w:tmpl w:val="0000001F"/>
    <w:name w:val="WW8Num31"/>
    <w:lvl w:ilvl="0">
      <w:start w:val="1"/>
      <w:numFmt w:val="decimal"/>
      <w:lvlText w:val="%1."/>
      <w:lvlJc w:val="left"/>
      <w:pPr>
        <w:tabs>
          <w:tab w:val="num" w:pos="0"/>
        </w:tabs>
        <w:ind w:left="1080" w:hanging="360"/>
      </w:pPr>
      <w:rPr>
        <w:rFonts w:ascii="Verdana" w:hAnsi="Verdana" w:cs="Verdana"/>
        <w:b/>
      </w:rPr>
    </w:lvl>
  </w:abstractNum>
  <w:abstractNum w:abstractNumId="31" w15:restartNumberingAfterBreak="0">
    <w:nsid w:val="00000020"/>
    <w:multiLevelType w:val="singleLevel"/>
    <w:tmpl w:val="60ECA444"/>
    <w:name w:val="WW8Num32"/>
    <w:lvl w:ilvl="0">
      <w:start w:val="1"/>
      <w:numFmt w:val="decimal"/>
      <w:lvlText w:val="%1."/>
      <w:lvlJc w:val="left"/>
      <w:pPr>
        <w:tabs>
          <w:tab w:val="num" w:pos="720"/>
        </w:tabs>
        <w:ind w:left="720" w:hanging="360"/>
      </w:pPr>
      <w:rPr>
        <w:rFonts w:ascii="Verdana" w:hAnsi="Verdana" w:cs="Verdana"/>
        <w:b/>
      </w:rPr>
    </w:lvl>
  </w:abstractNum>
  <w:abstractNum w:abstractNumId="32" w15:restartNumberingAfterBreak="0">
    <w:nsid w:val="00000021"/>
    <w:multiLevelType w:val="singleLevel"/>
    <w:tmpl w:val="00000021"/>
    <w:name w:val="WW8Num33"/>
    <w:lvl w:ilvl="0">
      <w:start w:val="1"/>
      <w:numFmt w:val="decimal"/>
      <w:lvlText w:val="%1."/>
      <w:lvlJc w:val="left"/>
      <w:pPr>
        <w:tabs>
          <w:tab w:val="num" w:pos="1080"/>
        </w:tabs>
        <w:ind w:left="1080" w:hanging="360"/>
      </w:pPr>
      <w:rPr>
        <w:rFonts w:ascii="Times New Roman" w:eastAsia="Calibri" w:hAnsi="Times New Roman" w:cs="Times New Roman"/>
      </w:rPr>
    </w:lvl>
  </w:abstractNum>
  <w:abstractNum w:abstractNumId="33" w15:restartNumberingAfterBreak="0">
    <w:nsid w:val="00000022"/>
    <w:multiLevelType w:val="singleLevel"/>
    <w:tmpl w:val="00000022"/>
    <w:name w:val="WW8Num34"/>
    <w:lvl w:ilvl="0">
      <w:numFmt w:val="bullet"/>
      <w:lvlText w:val="-"/>
      <w:lvlJc w:val="left"/>
      <w:pPr>
        <w:tabs>
          <w:tab w:val="num" w:pos="720"/>
        </w:tabs>
        <w:ind w:left="720" w:hanging="360"/>
      </w:pPr>
      <w:rPr>
        <w:rFonts w:ascii="Times New Roman" w:hAnsi="Times New Roman"/>
      </w:rPr>
    </w:lvl>
  </w:abstractNum>
  <w:abstractNum w:abstractNumId="34" w15:restartNumberingAfterBreak="0">
    <w:nsid w:val="00000023"/>
    <w:multiLevelType w:val="singleLevel"/>
    <w:tmpl w:val="00000023"/>
    <w:name w:val="WW8Num35"/>
    <w:lvl w:ilvl="0">
      <w:start w:val="1"/>
      <w:numFmt w:val="decimal"/>
      <w:lvlText w:val="%1)"/>
      <w:lvlJc w:val="left"/>
      <w:pPr>
        <w:tabs>
          <w:tab w:val="num" w:pos="780"/>
        </w:tabs>
        <w:ind w:left="780" w:hanging="360"/>
      </w:pPr>
    </w:lvl>
  </w:abstractNum>
  <w:abstractNum w:abstractNumId="35" w15:restartNumberingAfterBreak="0">
    <w:nsid w:val="00000024"/>
    <w:multiLevelType w:val="singleLevel"/>
    <w:tmpl w:val="00000024"/>
    <w:name w:val="WW8Num36"/>
    <w:lvl w:ilvl="0">
      <w:start w:val="1"/>
      <w:numFmt w:val="decimal"/>
      <w:lvlText w:val="%1."/>
      <w:lvlJc w:val="left"/>
      <w:pPr>
        <w:tabs>
          <w:tab w:val="num" w:pos="0"/>
        </w:tabs>
        <w:ind w:left="1080" w:hanging="360"/>
      </w:pPr>
      <w:rPr>
        <w:rFonts w:ascii="Verdana" w:eastAsia="Times New Roman" w:hAnsi="Verdana" w:cs="Times New Roman"/>
      </w:rPr>
    </w:lvl>
  </w:abstractNum>
  <w:abstractNum w:abstractNumId="36" w15:restartNumberingAfterBreak="0">
    <w:nsid w:val="00000025"/>
    <w:multiLevelType w:val="singleLevel"/>
    <w:tmpl w:val="00000025"/>
    <w:name w:val="WW8Num37"/>
    <w:lvl w:ilvl="0">
      <w:numFmt w:val="bullet"/>
      <w:lvlText w:val="-"/>
      <w:lvlJc w:val="left"/>
      <w:pPr>
        <w:tabs>
          <w:tab w:val="num" w:pos="1770"/>
        </w:tabs>
        <w:ind w:left="1770" w:hanging="360"/>
      </w:pPr>
      <w:rPr>
        <w:rFonts w:ascii="Verdana" w:hAnsi="Verdana" w:cs="Times New Roman"/>
        <w:sz w:val="22"/>
        <w:szCs w:val="22"/>
      </w:rPr>
    </w:lvl>
  </w:abstractNum>
  <w:abstractNum w:abstractNumId="37" w15:restartNumberingAfterBreak="0">
    <w:nsid w:val="00000026"/>
    <w:multiLevelType w:val="singleLevel"/>
    <w:tmpl w:val="00000026"/>
    <w:name w:val="WW8Num38"/>
    <w:lvl w:ilvl="0">
      <w:start w:val="2"/>
      <w:numFmt w:val="bullet"/>
      <w:lvlText w:val="-"/>
      <w:lvlJc w:val="left"/>
      <w:pPr>
        <w:tabs>
          <w:tab w:val="num" w:pos="720"/>
        </w:tabs>
        <w:ind w:left="720" w:hanging="360"/>
      </w:pPr>
      <w:rPr>
        <w:rFonts w:ascii="Verdana" w:hAnsi="Verdana" w:cs="Verdana"/>
        <w:sz w:val="22"/>
        <w:szCs w:val="22"/>
      </w:rPr>
    </w:lvl>
  </w:abstractNum>
  <w:abstractNum w:abstractNumId="38" w15:restartNumberingAfterBreak="0">
    <w:nsid w:val="00000027"/>
    <w:multiLevelType w:val="singleLevel"/>
    <w:tmpl w:val="00000027"/>
    <w:name w:val="WW8Num39"/>
    <w:lvl w:ilvl="0">
      <w:start w:val="1"/>
      <w:numFmt w:val="decimal"/>
      <w:lvlText w:val="%1."/>
      <w:lvlJc w:val="left"/>
      <w:pPr>
        <w:tabs>
          <w:tab w:val="num" w:pos="0"/>
        </w:tabs>
        <w:ind w:left="720" w:hanging="360"/>
      </w:pPr>
      <w:rPr>
        <w:rFonts w:ascii="Courier New" w:hAnsi="Courier New" w:cs="Courier New"/>
        <w:sz w:val="28"/>
        <w:szCs w:val="28"/>
      </w:rPr>
    </w:lvl>
  </w:abstractNum>
  <w:abstractNum w:abstractNumId="39" w15:restartNumberingAfterBreak="0">
    <w:nsid w:val="00000028"/>
    <w:multiLevelType w:val="singleLevel"/>
    <w:tmpl w:val="00000028"/>
    <w:name w:val="WW8Num40"/>
    <w:lvl w:ilvl="0">
      <w:start w:val="1"/>
      <w:numFmt w:val="bullet"/>
      <w:lvlText w:val="o"/>
      <w:lvlJc w:val="left"/>
      <w:pPr>
        <w:tabs>
          <w:tab w:val="num" w:pos="720"/>
        </w:tabs>
        <w:ind w:left="720" w:hanging="360"/>
      </w:pPr>
      <w:rPr>
        <w:rFonts w:ascii="Courier New" w:hAnsi="Courier New" w:cs="Times New Roman"/>
        <w:sz w:val="22"/>
        <w:szCs w:val="22"/>
      </w:rPr>
    </w:lvl>
  </w:abstractNum>
  <w:abstractNum w:abstractNumId="40" w15:restartNumberingAfterBreak="0">
    <w:nsid w:val="00000029"/>
    <w:multiLevelType w:val="singleLevel"/>
    <w:tmpl w:val="00000029"/>
    <w:name w:val="WW8Num41"/>
    <w:lvl w:ilvl="0">
      <w:numFmt w:val="bullet"/>
      <w:lvlText w:val="-"/>
      <w:lvlJc w:val="left"/>
      <w:pPr>
        <w:tabs>
          <w:tab w:val="num" w:pos="720"/>
        </w:tabs>
        <w:ind w:left="720" w:hanging="360"/>
      </w:pPr>
      <w:rPr>
        <w:rFonts w:ascii="Verdana" w:hAnsi="Verdana" w:cs="Times New Roman"/>
        <w:sz w:val="22"/>
        <w:szCs w:val="22"/>
      </w:rPr>
    </w:lvl>
  </w:abstractNum>
  <w:abstractNum w:abstractNumId="41" w15:restartNumberingAfterBreak="0">
    <w:nsid w:val="0000002A"/>
    <w:multiLevelType w:val="singleLevel"/>
    <w:tmpl w:val="0000002A"/>
    <w:name w:val="WW8Num42"/>
    <w:lvl w:ilvl="0">
      <w:numFmt w:val="bullet"/>
      <w:lvlText w:val="-"/>
      <w:lvlJc w:val="left"/>
      <w:pPr>
        <w:tabs>
          <w:tab w:val="num" w:pos="720"/>
        </w:tabs>
        <w:ind w:left="720" w:hanging="360"/>
      </w:pPr>
      <w:rPr>
        <w:rFonts w:ascii="Verdana" w:hAnsi="Verdana" w:cs="Verdana"/>
        <w:color w:val="FF0000"/>
        <w:sz w:val="22"/>
        <w:szCs w:val="22"/>
        <w:shd w:val="clear" w:color="auto" w:fill="FFFF00"/>
      </w:rPr>
    </w:lvl>
  </w:abstractNum>
  <w:abstractNum w:abstractNumId="42" w15:restartNumberingAfterBreak="0">
    <w:nsid w:val="0000002B"/>
    <w:multiLevelType w:val="singleLevel"/>
    <w:tmpl w:val="0000002B"/>
    <w:name w:val="WW8Num43"/>
    <w:lvl w:ilvl="0">
      <w:start w:val="1"/>
      <w:numFmt w:val="decimal"/>
      <w:lvlText w:val="%1."/>
      <w:lvlJc w:val="left"/>
      <w:pPr>
        <w:tabs>
          <w:tab w:val="num" w:pos="720"/>
        </w:tabs>
        <w:ind w:left="720" w:hanging="360"/>
      </w:pPr>
      <w:rPr>
        <w:rFonts w:ascii="Arial" w:eastAsia="Times New Roman" w:hAnsi="Arial" w:cs="Arial"/>
      </w:rPr>
    </w:lvl>
  </w:abstractNum>
  <w:abstractNum w:abstractNumId="43" w15:restartNumberingAfterBreak="0">
    <w:nsid w:val="0000002C"/>
    <w:multiLevelType w:val="singleLevel"/>
    <w:tmpl w:val="0000002C"/>
    <w:name w:val="WW8Num44"/>
    <w:lvl w:ilvl="0">
      <w:numFmt w:val="bullet"/>
      <w:lvlText w:val="-"/>
      <w:lvlJc w:val="left"/>
      <w:pPr>
        <w:tabs>
          <w:tab w:val="num" w:pos="720"/>
        </w:tabs>
        <w:ind w:left="720" w:hanging="360"/>
      </w:pPr>
      <w:rPr>
        <w:rFonts w:ascii="Arial" w:hAnsi="Arial" w:cs="Symbol"/>
      </w:rPr>
    </w:lvl>
  </w:abstractNum>
  <w:abstractNum w:abstractNumId="44" w15:restartNumberingAfterBreak="0">
    <w:nsid w:val="0000002D"/>
    <w:multiLevelType w:val="singleLevel"/>
    <w:tmpl w:val="0000002D"/>
    <w:name w:val="WW8Num45"/>
    <w:lvl w:ilvl="0">
      <w:start w:val="1"/>
      <w:numFmt w:val="bullet"/>
      <w:lvlText w:val=""/>
      <w:lvlJc w:val="left"/>
      <w:pPr>
        <w:tabs>
          <w:tab w:val="num" w:pos="720"/>
        </w:tabs>
        <w:ind w:left="720" w:hanging="360"/>
      </w:pPr>
      <w:rPr>
        <w:rFonts w:ascii="Symbol" w:hAnsi="Symbol" w:cs="Verdana"/>
        <w:i/>
        <w:sz w:val="22"/>
        <w:szCs w:val="22"/>
      </w:rPr>
    </w:lvl>
  </w:abstractNum>
  <w:abstractNum w:abstractNumId="45" w15:restartNumberingAfterBreak="0">
    <w:nsid w:val="0000002E"/>
    <w:multiLevelType w:val="singleLevel"/>
    <w:tmpl w:val="0000002E"/>
    <w:name w:val="WW8Num46"/>
    <w:lvl w:ilvl="0">
      <w:start w:val="1"/>
      <w:numFmt w:val="decimal"/>
      <w:lvlText w:val="%1."/>
      <w:lvlJc w:val="left"/>
      <w:pPr>
        <w:tabs>
          <w:tab w:val="num" w:pos="0"/>
        </w:tabs>
        <w:ind w:left="720" w:hanging="360"/>
      </w:pPr>
      <w:rPr>
        <w:rFonts w:ascii="Verdana" w:hAnsi="Verdana" w:cs="Verdana"/>
      </w:rPr>
    </w:lvl>
  </w:abstractNum>
  <w:abstractNum w:abstractNumId="46" w15:restartNumberingAfterBreak="0">
    <w:nsid w:val="0000002F"/>
    <w:multiLevelType w:val="singleLevel"/>
    <w:tmpl w:val="0000002F"/>
    <w:name w:val="WW8Num47"/>
    <w:lvl w:ilvl="0">
      <w:start w:val="1"/>
      <w:numFmt w:val="upperLetter"/>
      <w:lvlText w:val="%1)"/>
      <w:lvlJc w:val="left"/>
      <w:pPr>
        <w:tabs>
          <w:tab w:val="num" w:pos="0"/>
        </w:tabs>
        <w:ind w:left="720" w:hanging="360"/>
      </w:pPr>
      <w:rPr>
        <w:rFonts w:ascii="Verdana" w:eastAsia="Times New Roman" w:hAnsi="Verdana" w:cs="Times New Roman"/>
        <w:sz w:val="22"/>
        <w:szCs w:val="22"/>
      </w:rPr>
    </w:lvl>
  </w:abstractNum>
  <w:abstractNum w:abstractNumId="47" w15:restartNumberingAfterBreak="0">
    <w:nsid w:val="00000030"/>
    <w:multiLevelType w:val="singleLevel"/>
    <w:tmpl w:val="00000030"/>
    <w:name w:val="WW8Num48"/>
    <w:lvl w:ilvl="0">
      <w:numFmt w:val="bullet"/>
      <w:lvlText w:val="-"/>
      <w:lvlJc w:val="left"/>
      <w:pPr>
        <w:tabs>
          <w:tab w:val="num" w:pos="720"/>
        </w:tabs>
        <w:ind w:left="720" w:hanging="360"/>
      </w:pPr>
      <w:rPr>
        <w:rFonts w:ascii="Verdana" w:hAnsi="Verdana" w:cs="Courier New"/>
      </w:rPr>
    </w:lvl>
  </w:abstractNum>
  <w:abstractNum w:abstractNumId="48" w15:restartNumberingAfterBreak="0">
    <w:nsid w:val="00000031"/>
    <w:multiLevelType w:val="singleLevel"/>
    <w:tmpl w:val="00000031"/>
    <w:name w:val="WW8Num49"/>
    <w:lvl w:ilvl="0">
      <w:start w:val="1"/>
      <w:numFmt w:val="bullet"/>
      <w:lvlText w:val="o"/>
      <w:lvlJc w:val="left"/>
      <w:pPr>
        <w:tabs>
          <w:tab w:val="num" w:pos="720"/>
        </w:tabs>
        <w:ind w:left="720" w:hanging="360"/>
      </w:pPr>
      <w:rPr>
        <w:rFonts w:ascii="Courier New" w:hAnsi="Courier New" w:cs="Courier New"/>
      </w:rPr>
    </w:lvl>
  </w:abstractNum>
  <w:abstractNum w:abstractNumId="49" w15:restartNumberingAfterBreak="0">
    <w:nsid w:val="00000032"/>
    <w:multiLevelType w:val="singleLevel"/>
    <w:tmpl w:val="00000032"/>
    <w:name w:val="WW8Num50"/>
    <w:lvl w:ilvl="0">
      <w:start w:val="1"/>
      <w:numFmt w:val="bullet"/>
      <w:lvlText w:val="o"/>
      <w:lvlJc w:val="left"/>
      <w:pPr>
        <w:tabs>
          <w:tab w:val="num" w:pos="720"/>
        </w:tabs>
        <w:ind w:left="720" w:hanging="360"/>
      </w:pPr>
      <w:rPr>
        <w:rFonts w:ascii="Courier New" w:hAnsi="Courier New" w:cs="Times New Roman"/>
        <w:sz w:val="22"/>
        <w:szCs w:val="22"/>
      </w:rPr>
    </w:lvl>
  </w:abstractNum>
  <w:abstractNum w:abstractNumId="50" w15:restartNumberingAfterBreak="0">
    <w:nsid w:val="00000033"/>
    <w:multiLevelType w:val="singleLevel"/>
    <w:tmpl w:val="00000033"/>
    <w:name w:val="WW8Num51"/>
    <w:lvl w:ilvl="0">
      <w:numFmt w:val="bullet"/>
      <w:lvlText w:val="-"/>
      <w:lvlJc w:val="left"/>
      <w:pPr>
        <w:tabs>
          <w:tab w:val="num" w:pos="0"/>
        </w:tabs>
        <w:ind w:left="720" w:hanging="360"/>
      </w:pPr>
      <w:rPr>
        <w:rFonts w:ascii="Verdana" w:hAnsi="Verdana" w:cs="Courier New"/>
      </w:rPr>
    </w:lvl>
  </w:abstractNum>
  <w:abstractNum w:abstractNumId="51" w15:restartNumberingAfterBreak="0">
    <w:nsid w:val="00000034"/>
    <w:multiLevelType w:val="singleLevel"/>
    <w:tmpl w:val="00000034"/>
    <w:name w:val="WW8Num52"/>
    <w:lvl w:ilvl="0">
      <w:start w:val="1"/>
      <w:numFmt w:val="bullet"/>
      <w:lvlText w:val="o"/>
      <w:lvlJc w:val="left"/>
      <w:pPr>
        <w:tabs>
          <w:tab w:val="num" w:pos="720"/>
        </w:tabs>
        <w:ind w:left="720" w:hanging="360"/>
      </w:pPr>
      <w:rPr>
        <w:rFonts w:ascii="Courier New" w:hAnsi="Courier New" w:cs="Verdana"/>
        <w:sz w:val="22"/>
        <w:szCs w:val="22"/>
      </w:rPr>
    </w:lvl>
  </w:abstractNum>
  <w:abstractNum w:abstractNumId="52" w15:restartNumberingAfterBreak="0">
    <w:nsid w:val="00000035"/>
    <w:multiLevelType w:val="singleLevel"/>
    <w:tmpl w:val="00000035"/>
    <w:name w:val="WW8Num53"/>
    <w:lvl w:ilvl="0">
      <w:start w:val="1"/>
      <w:numFmt w:val="decimal"/>
      <w:lvlText w:val="%1."/>
      <w:lvlJc w:val="left"/>
      <w:pPr>
        <w:tabs>
          <w:tab w:val="num" w:pos="1080"/>
        </w:tabs>
        <w:ind w:left="1080" w:hanging="360"/>
      </w:pPr>
      <w:rPr>
        <w:rFonts w:ascii="Times New Roman" w:eastAsia="Calibri" w:hAnsi="Times New Roman" w:cs="Times New Roman"/>
      </w:rPr>
    </w:lvl>
  </w:abstractNum>
  <w:abstractNum w:abstractNumId="53" w15:restartNumberingAfterBreak="0">
    <w:nsid w:val="00000036"/>
    <w:multiLevelType w:val="singleLevel"/>
    <w:tmpl w:val="00000036"/>
    <w:name w:val="WW8Num54"/>
    <w:lvl w:ilvl="0">
      <w:numFmt w:val="bullet"/>
      <w:lvlText w:val="-"/>
      <w:lvlJc w:val="left"/>
      <w:pPr>
        <w:tabs>
          <w:tab w:val="num" w:pos="720"/>
        </w:tabs>
        <w:ind w:left="720" w:hanging="360"/>
      </w:pPr>
      <w:rPr>
        <w:rFonts w:ascii="Times New Roman" w:hAnsi="Times New Roman" w:cs="Times New Roman"/>
        <w:sz w:val="22"/>
        <w:szCs w:val="22"/>
      </w:rPr>
    </w:lvl>
  </w:abstractNum>
  <w:abstractNum w:abstractNumId="54" w15:restartNumberingAfterBreak="0">
    <w:nsid w:val="00000037"/>
    <w:multiLevelType w:val="singleLevel"/>
    <w:tmpl w:val="00000037"/>
    <w:name w:val="WW8Num55"/>
    <w:lvl w:ilvl="0">
      <w:numFmt w:val="bullet"/>
      <w:lvlText w:val="-"/>
      <w:lvlJc w:val="left"/>
      <w:pPr>
        <w:tabs>
          <w:tab w:val="num" w:pos="720"/>
        </w:tabs>
        <w:ind w:left="720" w:hanging="360"/>
      </w:pPr>
      <w:rPr>
        <w:rFonts w:ascii="Times New Roman" w:hAnsi="Times New Roman" w:cs="Times New Roman"/>
        <w:sz w:val="22"/>
        <w:szCs w:val="22"/>
      </w:rPr>
    </w:lvl>
  </w:abstractNum>
  <w:abstractNum w:abstractNumId="55" w15:restartNumberingAfterBreak="0">
    <w:nsid w:val="00000038"/>
    <w:multiLevelType w:val="singleLevel"/>
    <w:tmpl w:val="00000038"/>
    <w:name w:val="WW8Num56"/>
    <w:lvl w:ilvl="0">
      <w:start w:val="1"/>
      <w:numFmt w:val="bullet"/>
      <w:lvlText w:val="-"/>
      <w:lvlJc w:val="left"/>
      <w:pPr>
        <w:tabs>
          <w:tab w:val="num" w:pos="0"/>
        </w:tabs>
        <w:ind w:left="1080" w:hanging="360"/>
      </w:pPr>
      <w:rPr>
        <w:rFonts w:ascii="Verdana" w:hAnsi="Verdana" w:cs="Times New Roman"/>
        <w:sz w:val="22"/>
        <w:szCs w:val="22"/>
      </w:rPr>
    </w:lvl>
  </w:abstractNum>
  <w:abstractNum w:abstractNumId="56" w15:restartNumberingAfterBreak="0">
    <w:nsid w:val="00904D87"/>
    <w:multiLevelType w:val="hybridMultilevel"/>
    <w:tmpl w:val="FCA60A20"/>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15:restartNumberingAfterBreak="0">
    <w:nsid w:val="021756BB"/>
    <w:multiLevelType w:val="hybridMultilevel"/>
    <w:tmpl w:val="0F3496F4"/>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8" w15:restartNumberingAfterBreak="0">
    <w:nsid w:val="03197B20"/>
    <w:multiLevelType w:val="hybridMultilevel"/>
    <w:tmpl w:val="992EDE22"/>
    <w:lvl w:ilvl="0" w:tplc="04050003">
      <w:start w:val="1"/>
      <w:numFmt w:val="bullet"/>
      <w:lvlText w:val="o"/>
      <w:lvlJc w:val="left"/>
      <w:pPr>
        <w:ind w:left="720" w:hanging="360"/>
      </w:pPr>
      <w:rPr>
        <w:rFonts w:ascii="Courier New" w:hAnsi="Courier New" w:cs="Courier New"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15:restartNumberingAfterBreak="0">
    <w:nsid w:val="04A965E3"/>
    <w:multiLevelType w:val="hybridMultilevel"/>
    <w:tmpl w:val="FFF6332A"/>
    <w:lvl w:ilvl="0" w:tplc="006C8BE8">
      <w:start w:val="1"/>
      <w:numFmt w:val="bullet"/>
      <w:lvlText w:val=""/>
      <w:lvlPicBulletId w:val="1"/>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0" w15:restartNumberingAfterBreak="0">
    <w:nsid w:val="05193511"/>
    <w:multiLevelType w:val="hybridMultilevel"/>
    <w:tmpl w:val="2D8248BA"/>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61" w15:restartNumberingAfterBreak="0">
    <w:nsid w:val="05AA6F6F"/>
    <w:multiLevelType w:val="hybridMultilevel"/>
    <w:tmpl w:val="6CD6CAB4"/>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2" w15:restartNumberingAfterBreak="0">
    <w:nsid w:val="05DC6C04"/>
    <w:multiLevelType w:val="hybridMultilevel"/>
    <w:tmpl w:val="4D52D702"/>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3" w15:restartNumberingAfterBreak="0">
    <w:nsid w:val="07805995"/>
    <w:multiLevelType w:val="hybridMultilevel"/>
    <w:tmpl w:val="EA4ADB34"/>
    <w:lvl w:ilvl="0" w:tplc="04050003">
      <w:start w:val="1"/>
      <w:numFmt w:val="bullet"/>
      <w:lvlText w:val="o"/>
      <w:lvlJc w:val="left"/>
      <w:pPr>
        <w:ind w:left="1800" w:hanging="360"/>
      </w:pPr>
      <w:rPr>
        <w:rFonts w:ascii="Courier New" w:hAnsi="Courier New" w:cs="Courier New" w:hint="default"/>
      </w:rPr>
    </w:lvl>
    <w:lvl w:ilvl="1" w:tplc="04050003" w:tentative="1">
      <w:start w:val="1"/>
      <w:numFmt w:val="bullet"/>
      <w:lvlText w:val="o"/>
      <w:lvlJc w:val="left"/>
      <w:pPr>
        <w:ind w:left="2520" w:hanging="360"/>
      </w:pPr>
      <w:rPr>
        <w:rFonts w:ascii="Courier New" w:hAnsi="Courier New" w:cs="Courier New" w:hint="default"/>
      </w:rPr>
    </w:lvl>
    <w:lvl w:ilvl="2" w:tplc="04050005" w:tentative="1">
      <w:start w:val="1"/>
      <w:numFmt w:val="bullet"/>
      <w:lvlText w:val=""/>
      <w:lvlJc w:val="left"/>
      <w:pPr>
        <w:ind w:left="3240" w:hanging="360"/>
      </w:pPr>
      <w:rPr>
        <w:rFonts w:ascii="Wingdings" w:hAnsi="Wingdings" w:hint="default"/>
      </w:rPr>
    </w:lvl>
    <w:lvl w:ilvl="3" w:tplc="04050001" w:tentative="1">
      <w:start w:val="1"/>
      <w:numFmt w:val="bullet"/>
      <w:lvlText w:val=""/>
      <w:lvlJc w:val="left"/>
      <w:pPr>
        <w:ind w:left="3960" w:hanging="360"/>
      </w:pPr>
      <w:rPr>
        <w:rFonts w:ascii="Symbol" w:hAnsi="Symbol" w:hint="default"/>
      </w:rPr>
    </w:lvl>
    <w:lvl w:ilvl="4" w:tplc="04050003" w:tentative="1">
      <w:start w:val="1"/>
      <w:numFmt w:val="bullet"/>
      <w:lvlText w:val="o"/>
      <w:lvlJc w:val="left"/>
      <w:pPr>
        <w:ind w:left="4680" w:hanging="360"/>
      </w:pPr>
      <w:rPr>
        <w:rFonts w:ascii="Courier New" w:hAnsi="Courier New" w:cs="Courier New" w:hint="default"/>
      </w:rPr>
    </w:lvl>
    <w:lvl w:ilvl="5" w:tplc="04050005" w:tentative="1">
      <w:start w:val="1"/>
      <w:numFmt w:val="bullet"/>
      <w:lvlText w:val=""/>
      <w:lvlJc w:val="left"/>
      <w:pPr>
        <w:ind w:left="5400" w:hanging="360"/>
      </w:pPr>
      <w:rPr>
        <w:rFonts w:ascii="Wingdings" w:hAnsi="Wingdings" w:hint="default"/>
      </w:rPr>
    </w:lvl>
    <w:lvl w:ilvl="6" w:tplc="04050001" w:tentative="1">
      <w:start w:val="1"/>
      <w:numFmt w:val="bullet"/>
      <w:lvlText w:val=""/>
      <w:lvlJc w:val="left"/>
      <w:pPr>
        <w:ind w:left="6120" w:hanging="360"/>
      </w:pPr>
      <w:rPr>
        <w:rFonts w:ascii="Symbol" w:hAnsi="Symbol" w:hint="default"/>
      </w:rPr>
    </w:lvl>
    <w:lvl w:ilvl="7" w:tplc="04050003" w:tentative="1">
      <w:start w:val="1"/>
      <w:numFmt w:val="bullet"/>
      <w:lvlText w:val="o"/>
      <w:lvlJc w:val="left"/>
      <w:pPr>
        <w:ind w:left="6840" w:hanging="360"/>
      </w:pPr>
      <w:rPr>
        <w:rFonts w:ascii="Courier New" w:hAnsi="Courier New" w:cs="Courier New" w:hint="default"/>
      </w:rPr>
    </w:lvl>
    <w:lvl w:ilvl="8" w:tplc="04050005" w:tentative="1">
      <w:start w:val="1"/>
      <w:numFmt w:val="bullet"/>
      <w:lvlText w:val=""/>
      <w:lvlJc w:val="left"/>
      <w:pPr>
        <w:ind w:left="7560" w:hanging="360"/>
      </w:pPr>
      <w:rPr>
        <w:rFonts w:ascii="Wingdings" w:hAnsi="Wingdings" w:hint="default"/>
      </w:rPr>
    </w:lvl>
  </w:abstractNum>
  <w:abstractNum w:abstractNumId="64" w15:restartNumberingAfterBreak="0">
    <w:nsid w:val="09ED6BBA"/>
    <w:multiLevelType w:val="hybridMultilevel"/>
    <w:tmpl w:val="1BAA9864"/>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5" w15:restartNumberingAfterBreak="0">
    <w:nsid w:val="0A8A0EE9"/>
    <w:multiLevelType w:val="hybridMultilevel"/>
    <w:tmpl w:val="4C7EE86A"/>
    <w:lvl w:ilvl="0" w:tplc="04050003">
      <w:start w:val="1"/>
      <w:numFmt w:val="bullet"/>
      <w:lvlText w:val="o"/>
      <w:lvlJc w:val="left"/>
      <w:pPr>
        <w:ind w:left="2880" w:hanging="360"/>
      </w:pPr>
      <w:rPr>
        <w:rFonts w:ascii="Courier New" w:hAnsi="Courier New" w:cs="Courier New" w:hint="default"/>
      </w:rPr>
    </w:lvl>
    <w:lvl w:ilvl="1" w:tplc="04050003" w:tentative="1">
      <w:start w:val="1"/>
      <w:numFmt w:val="bullet"/>
      <w:lvlText w:val="o"/>
      <w:lvlJc w:val="left"/>
      <w:pPr>
        <w:ind w:left="3600" w:hanging="360"/>
      </w:pPr>
      <w:rPr>
        <w:rFonts w:ascii="Courier New" w:hAnsi="Courier New" w:cs="Courier New" w:hint="default"/>
      </w:rPr>
    </w:lvl>
    <w:lvl w:ilvl="2" w:tplc="04050005" w:tentative="1">
      <w:start w:val="1"/>
      <w:numFmt w:val="bullet"/>
      <w:lvlText w:val=""/>
      <w:lvlJc w:val="left"/>
      <w:pPr>
        <w:ind w:left="4320" w:hanging="360"/>
      </w:pPr>
      <w:rPr>
        <w:rFonts w:ascii="Wingdings" w:hAnsi="Wingdings" w:hint="default"/>
      </w:rPr>
    </w:lvl>
    <w:lvl w:ilvl="3" w:tplc="04050001" w:tentative="1">
      <w:start w:val="1"/>
      <w:numFmt w:val="bullet"/>
      <w:lvlText w:val=""/>
      <w:lvlJc w:val="left"/>
      <w:pPr>
        <w:ind w:left="5040" w:hanging="360"/>
      </w:pPr>
      <w:rPr>
        <w:rFonts w:ascii="Symbol" w:hAnsi="Symbol" w:hint="default"/>
      </w:rPr>
    </w:lvl>
    <w:lvl w:ilvl="4" w:tplc="04050003" w:tentative="1">
      <w:start w:val="1"/>
      <w:numFmt w:val="bullet"/>
      <w:lvlText w:val="o"/>
      <w:lvlJc w:val="left"/>
      <w:pPr>
        <w:ind w:left="5760" w:hanging="360"/>
      </w:pPr>
      <w:rPr>
        <w:rFonts w:ascii="Courier New" w:hAnsi="Courier New" w:cs="Courier New" w:hint="default"/>
      </w:rPr>
    </w:lvl>
    <w:lvl w:ilvl="5" w:tplc="04050005" w:tentative="1">
      <w:start w:val="1"/>
      <w:numFmt w:val="bullet"/>
      <w:lvlText w:val=""/>
      <w:lvlJc w:val="left"/>
      <w:pPr>
        <w:ind w:left="6480" w:hanging="360"/>
      </w:pPr>
      <w:rPr>
        <w:rFonts w:ascii="Wingdings" w:hAnsi="Wingdings" w:hint="default"/>
      </w:rPr>
    </w:lvl>
    <w:lvl w:ilvl="6" w:tplc="04050001" w:tentative="1">
      <w:start w:val="1"/>
      <w:numFmt w:val="bullet"/>
      <w:lvlText w:val=""/>
      <w:lvlJc w:val="left"/>
      <w:pPr>
        <w:ind w:left="7200" w:hanging="360"/>
      </w:pPr>
      <w:rPr>
        <w:rFonts w:ascii="Symbol" w:hAnsi="Symbol" w:hint="default"/>
      </w:rPr>
    </w:lvl>
    <w:lvl w:ilvl="7" w:tplc="04050003" w:tentative="1">
      <w:start w:val="1"/>
      <w:numFmt w:val="bullet"/>
      <w:lvlText w:val="o"/>
      <w:lvlJc w:val="left"/>
      <w:pPr>
        <w:ind w:left="7920" w:hanging="360"/>
      </w:pPr>
      <w:rPr>
        <w:rFonts w:ascii="Courier New" w:hAnsi="Courier New" w:cs="Courier New" w:hint="default"/>
      </w:rPr>
    </w:lvl>
    <w:lvl w:ilvl="8" w:tplc="04050005" w:tentative="1">
      <w:start w:val="1"/>
      <w:numFmt w:val="bullet"/>
      <w:lvlText w:val=""/>
      <w:lvlJc w:val="left"/>
      <w:pPr>
        <w:ind w:left="8640" w:hanging="360"/>
      </w:pPr>
      <w:rPr>
        <w:rFonts w:ascii="Wingdings" w:hAnsi="Wingdings" w:hint="default"/>
      </w:rPr>
    </w:lvl>
  </w:abstractNum>
  <w:abstractNum w:abstractNumId="66" w15:restartNumberingAfterBreak="0">
    <w:nsid w:val="0D732B70"/>
    <w:multiLevelType w:val="hybridMultilevel"/>
    <w:tmpl w:val="6360AFDC"/>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7" w15:restartNumberingAfterBreak="0">
    <w:nsid w:val="0EA03F8D"/>
    <w:multiLevelType w:val="hybridMultilevel"/>
    <w:tmpl w:val="6ECE568C"/>
    <w:lvl w:ilvl="0" w:tplc="04050003">
      <w:start w:val="1"/>
      <w:numFmt w:val="bullet"/>
      <w:lvlText w:val="o"/>
      <w:lvlJc w:val="left"/>
      <w:pPr>
        <w:ind w:left="1080" w:hanging="360"/>
      </w:pPr>
      <w:rPr>
        <w:rFonts w:ascii="Courier New" w:hAnsi="Courier New" w:cs="Courier New"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68" w15:restartNumberingAfterBreak="0">
    <w:nsid w:val="0F0D0C5F"/>
    <w:multiLevelType w:val="hybridMultilevel"/>
    <w:tmpl w:val="7AE2C15A"/>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9" w15:restartNumberingAfterBreak="0">
    <w:nsid w:val="111F72AE"/>
    <w:multiLevelType w:val="hybridMultilevel"/>
    <w:tmpl w:val="7C427410"/>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0" w15:restartNumberingAfterBreak="0">
    <w:nsid w:val="150804EB"/>
    <w:multiLevelType w:val="multilevel"/>
    <w:tmpl w:val="BD04D72E"/>
    <w:styleLink w:val="WWNum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1" w15:restartNumberingAfterBreak="0">
    <w:nsid w:val="17A67404"/>
    <w:multiLevelType w:val="hybridMultilevel"/>
    <w:tmpl w:val="25A0E4E2"/>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2" w15:restartNumberingAfterBreak="0">
    <w:nsid w:val="17FE197F"/>
    <w:multiLevelType w:val="hybridMultilevel"/>
    <w:tmpl w:val="B6705E20"/>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3" w15:restartNumberingAfterBreak="0">
    <w:nsid w:val="1936535D"/>
    <w:multiLevelType w:val="hybridMultilevel"/>
    <w:tmpl w:val="D752FB42"/>
    <w:lvl w:ilvl="0" w:tplc="0B4E01B8">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74" w15:restartNumberingAfterBreak="0">
    <w:nsid w:val="193D5D73"/>
    <w:multiLevelType w:val="hybridMultilevel"/>
    <w:tmpl w:val="85324424"/>
    <w:lvl w:ilvl="0" w:tplc="04050003">
      <w:start w:val="1"/>
      <w:numFmt w:val="bullet"/>
      <w:lvlText w:val="o"/>
      <w:lvlJc w:val="left"/>
      <w:pPr>
        <w:ind w:left="1440" w:hanging="360"/>
      </w:pPr>
      <w:rPr>
        <w:rFonts w:ascii="Courier New" w:hAnsi="Courier New" w:cs="Courier New"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75" w15:restartNumberingAfterBreak="0">
    <w:nsid w:val="2128238F"/>
    <w:multiLevelType w:val="hybridMultilevel"/>
    <w:tmpl w:val="CE60AFAA"/>
    <w:lvl w:ilvl="0" w:tplc="006C8BE8">
      <w:start w:val="1"/>
      <w:numFmt w:val="bullet"/>
      <w:lvlText w:val=""/>
      <w:lvlPicBulletId w:val="1"/>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6" w15:restartNumberingAfterBreak="0">
    <w:nsid w:val="2349561D"/>
    <w:multiLevelType w:val="hybridMultilevel"/>
    <w:tmpl w:val="015682C2"/>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7" w15:restartNumberingAfterBreak="0">
    <w:nsid w:val="24AD31E6"/>
    <w:multiLevelType w:val="hybridMultilevel"/>
    <w:tmpl w:val="1590ADBE"/>
    <w:lvl w:ilvl="0" w:tplc="0B4E01B8">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78" w15:restartNumberingAfterBreak="0">
    <w:nsid w:val="2B884CBD"/>
    <w:multiLevelType w:val="hybridMultilevel"/>
    <w:tmpl w:val="519A035A"/>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9" w15:restartNumberingAfterBreak="0">
    <w:nsid w:val="2CB9791B"/>
    <w:multiLevelType w:val="hybridMultilevel"/>
    <w:tmpl w:val="B122E060"/>
    <w:lvl w:ilvl="0" w:tplc="0B4E01B8">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80" w15:restartNumberingAfterBreak="0">
    <w:nsid w:val="2D1718F2"/>
    <w:multiLevelType w:val="hybridMultilevel"/>
    <w:tmpl w:val="713C8794"/>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1" w15:restartNumberingAfterBreak="0">
    <w:nsid w:val="2D2B79AA"/>
    <w:multiLevelType w:val="hybridMultilevel"/>
    <w:tmpl w:val="85EA035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2" w15:restartNumberingAfterBreak="0">
    <w:nsid w:val="2F08740F"/>
    <w:multiLevelType w:val="hybridMultilevel"/>
    <w:tmpl w:val="7898EC6A"/>
    <w:lvl w:ilvl="0" w:tplc="04050003">
      <w:start w:val="1"/>
      <w:numFmt w:val="bullet"/>
      <w:lvlText w:val="o"/>
      <w:lvlJc w:val="left"/>
      <w:pPr>
        <w:ind w:left="2160" w:hanging="360"/>
      </w:pPr>
      <w:rPr>
        <w:rFonts w:ascii="Courier New" w:hAnsi="Courier New" w:cs="Courier New" w:hint="default"/>
      </w:rPr>
    </w:lvl>
    <w:lvl w:ilvl="1" w:tplc="04050003" w:tentative="1">
      <w:start w:val="1"/>
      <w:numFmt w:val="bullet"/>
      <w:lvlText w:val="o"/>
      <w:lvlJc w:val="left"/>
      <w:pPr>
        <w:ind w:left="2880" w:hanging="360"/>
      </w:pPr>
      <w:rPr>
        <w:rFonts w:ascii="Courier New" w:hAnsi="Courier New" w:cs="Courier New" w:hint="default"/>
      </w:rPr>
    </w:lvl>
    <w:lvl w:ilvl="2" w:tplc="04050005" w:tentative="1">
      <w:start w:val="1"/>
      <w:numFmt w:val="bullet"/>
      <w:lvlText w:val=""/>
      <w:lvlJc w:val="left"/>
      <w:pPr>
        <w:ind w:left="3600" w:hanging="360"/>
      </w:pPr>
      <w:rPr>
        <w:rFonts w:ascii="Wingdings" w:hAnsi="Wingdings" w:hint="default"/>
      </w:rPr>
    </w:lvl>
    <w:lvl w:ilvl="3" w:tplc="04050001" w:tentative="1">
      <w:start w:val="1"/>
      <w:numFmt w:val="bullet"/>
      <w:lvlText w:val=""/>
      <w:lvlJc w:val="left"/>
      <w:pPr>
        <w:ind w:left="4320" w:hanging="360"/>
      </w:pPr>
      <w:rPr>
        <w:rFonts w:ascii="Symbol" w:hAnsi="Symbol" w:hint="default"/>
      </w:rPr>
    </w:lvl>
    <w:lvl w:ilvl="4" w:tplc="04050003" w:tentative="1">
      <w:start w:val="1"/>
      <w:numFmt w:val="bullet"/>
      <w:lvlText w:val="o"/>
      <w:lvlJc w:val="left"/>
      <w:pPr>
        <w:ind w:left="5040" w:hanging="360"/>
      </w:pPr>
      <w:rPr>
        <w:rFonts w:ascii="Courier New" w:hAnsi="Courier New" w:cs="Courier New" w:hint="default"/>
      </w:rPr>
    </w:lvl>
    <w:lvl w:ilvl="5" w:tplc="04050005" w:tentative="1">
      <w:start w:val="1"/>
      <w:numFmt w:val="bullet"/>
      <w:lvlText w:val=""/>
      <w:lvlJc w:val="left"/>
      <w:pPr>
        <w:ind w:left="5760" w:hanging="360"/>
      </w:pPr>
      <w:rPr>
        <w:rFonts w:ascii="Wingdings" w:hAnsi="Wingdings" w:hint="default"/>
      </w:rPr>
    </w:lvl>
    <w:lvl w:ilvl="6" w:tplc="04050001" w:tentative="1">
      <w:start w:val="1"/>
      <w:numFmt w:val="bullet"/>
      <w:lvlText w:val=""/>
      <w:lvlJc w:val="left"/>
      <w:pPr>
        <w:ind w:left="6480" w:hanging="360"/>
      </w:pPr>
      <w:rPr>
        <w:rFonts w:ascii="Symbol" w:hAnsi="Symbol" w:hint="default"/>
      </w:rPr>
    </w:lvl>
    <w:lvl w:ilvl="7" w:tplc="04050003" w:tentative="1">
      <w:start w:val="1"/>
      <w:numFmt w:val="bullet"/>
      <w:lvlText w:val="o"/>
      <w:lvlJc w:val="left"/>
      <w:pPr>
        <w:ind w:left="7200" w:hanging="360"/>
      </w:pPr>
      <w:rPr>
        <w:rFonts w:ascii="Courier New" w:hAnsi="Courier New" w:cs="Courier New" w:hint="default"/>
      </w:rPr>
    </w:lvl>
    <w:lvl w:ilvl="8" w:tplc="04050005" w:tentative="1">
      <w:start w:val="1"/>
      <w:numFmt w:val="bullet"/>
      <w:lvlText w:val=""/>
      <w:lvlJc w:val="left"/>
      <w:pPr>
        <w:ind w:left="7920" w:hanging="360"/>
      </w:pPr>
      <w:rPr>
        <w:rFonts w:ascii="Wingdings" w:hAnsi="Wingdings" w:hint="default"/>
      </w:rPr>
    </w:lvl>
  </w:abstractNum>
  <w:abstractNum w:abstractNumId="83" w15:restartNumberingAfterBreak="0">
    <w:nsid w:val="2F283EE6"/>
    <w:multiLevelType w:val="hybridMultilevel"/>
    <w:tmpl w:val="60C27D0E"/>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4" w15:restartNumberingAfterBreak="0">
    <w:nsid w:val="2FB606C7"/>
    <w:multiLevelType w:val="hybridMultilevel"/>
    <w:tmpl w:val="7E8E986A"/>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5" w15:restartNumberingAfterBreak="0">
    <w:nsid w:val="30962B0C"/>
    <w:multiLevelType w:val="hybridMultilevel"/>
    <w:tmpl w:val="3FF27E22"/>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6" w15:restartNumberingAfterBreak="0">
    <w:nsid w:val="32DB3159"/>
    <w:multiLevelType w:val="hybridMultilevel"/>
    <w:tmpl w:val="BD4EE3AA"/>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7" w15:restartNumberingAfterBreak="0">
    <w:nsid w:val="347A589B"/>
    <w:multiLevelType w:val="hybridMultilevel"/>
    <w:tmpl w:val="F08A67EC"/>
    <w:lvl w:ilvl="0" w:tplc="006C8BE8">
      <w:start w:val="1"/>
      <w:numFmt w:val="bullet"/>
      <w:lvlText w:val=""/>
      <w:lvlPicBulletId w:val="1"/>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8" w15:restartNumberingAfterBreak="0">
    <w:nsid w:val="39716B23"/>
    <w:multiLevelType w:val="multilevel"/>
    <w:tmpl w:val="F0B267B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9" w15:restartNumberingAfterBreak="0">
    <w:nsid w:val="3C5B2AD0"/>
    <w:multiLevelType w:val="multilevel"/>
    <w:tmpl w:val="633ED65E"/>
    <w:styleLink w:val="WWNum2"/>
    <w:lvl w:ilvl="0">
      <w:numFmt w:val="bullet"/>
      <w:lvlText w:val="-"/>
      <w:lvlJc w:val="left"/>
      <w:pPr>
        <w:ind w:left="720" w:hanging="360"/>
      </w:pPr>
      <w:rPr>
        <w:rFonts w:ascii="Times New Roman" w:eastAsia="Calibri" w:hAnsi="Times New Roman" w:cs="Times New Roman"/>
        <w:sz w:val="24"/>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0" w15:restartNumberingAfterBreak="0">
    <w:nsid w:val="3CD15FBB"/>
    <w:multiLevelType w:val="hybridMultilevel"/>
    <w:tmpl w:val="B55074EE"/>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1" w15:restartNumberingAfterBreak="0">
    <w:nsid w:val="3D1C2B70"/>
    <w:multiLevelType w:val="hybridMultilevel"/>
    <w:tmpl w:val="5FAE2A3E"/>
    <w:lvl w:ilvl="0" w:tplc="04050003">
      <w:start w:val="1"/>
      <w:numFmt w:val="bullet"/>
      <w:lvlText w:val="o"/>
      <w:lvlJc w:val="left"/>
      <w:pPr>
        <w:ind w:left="4985" w:hanging="360"/>
      </w:pPr>
      <w:rPr>
        <w:rFonts w:ascii="Courier New" w:hAnsi="Courier New" w:cs="Courier New" w:hint="default"/>
      </w:rPr>
    </w:lvl>
    <w:lvl w:ilvl="1" w:tplc="04050003" w:tentative="1">
      <w:start w:val="1"/>
      <w:numFmt w:val="bullet"/>
      <w:lvlText w:val="o"/>
      <w:lvlJc w:val="left"/>
      <w:pPr>
        <w:ind w:left="5705" w:hanging="360"/>
      </w:pPr>
      <w:rPr>
        <w:rFonts w:ascii="Courier New" w:hAnsi="Courier New" w:cs="Courier New" w:hint="default"/>
      </w:rPr>
    </w:lvl>
    <w:lvl w:ilvl="2" w:tplc="04050005" w:tentative="1">
      <w:start w:val="1"/>
      <w:numFmt w:val="bullet"/>
      <w:lvlText w:val=""/>
      <w:lvlJc w:val="left"/>
      <w:pPr>
        <w:ind w:left="6425" w:hanging="360"/>
      </w:pPr>
      <w:rPr>
        <w:rFonts w:ascii="Wingdings" w:hAnsi="Wingdings" w:hint="default"/>
      </w:rPr>
    </w:lvl>
    <w:lvl w:ilvl="3" w:tplc="04050001" w:tentative="1">
      <w:start w:val="1"/>
      <w:numFmt w:val="bullet"/>
      <w:lvlText w:val=""/>
      <w:lvlJc w:val="left"/>
      <w:pPr>
        <w:ind w:left="7145" w:hanging="360"/>
      </w:pPr>
      <w:rPr>
        <w:rFonts w:ascii="Symbol" w:hAnsi="Symbol" w:hint="default"/>
      </w:rPr>
    </w:lvl>
    <w:lvl w:ilvl="4" w:tplc="04050003" w:tentative="1">
      <w:start w:val="1"/>
      <w:numFmt w:val="bullet"/>
      <w:lvlText w:val="o"/>
      <w:lvlJc w:val="left"/>
      <w:pPr>
        <w:ind w:left="7865" w:hanging="360"/>
      </w:pPr>
      <w:rPr>
        <w:rFonts w:ascii="Courier New" w:hAnsi="Courier New" w:cs="Courier New" w:hint="default"/>
      </w:rPr>
    </w:lvl>
    <w:lvl w:ilvl="5" w:tplc="04050005" w:tentative="1">
      <w:start w:val="1"/>
      <w:numFmt w:val="bullet"/>
      <w:lvlText w:val=""/>
      <w:lvlJc w:val="left"/>
      <w:pPr>
        <w:ind w:left="8585" w:hanging="360"/>
      </w:pPr>
      <w:rPr>
        <w:rFonts w:ascii="Wingdings" w:hAnsi="Wingdings" w:hint="default"/>
      </w:rPr>
    </w:lvl>
    <w:lvl w:ilvl="6" w:tplc="04050001" w:tentative="1">
      <w:start w:val="1"/>
      <w:numFmt w:val="bullet"/>
      <w:lvlText w:val=""/>
      <w:lvlJc w:val="left"/>
      <w:pPr>
        <w:ind w:left="9305" w:hanging="360"/>
      </w:pPr>
      <w:rPr>
        <w:rFonts w:ascii="Symbol" w:hAnsi="Symbol" w:hint="default"/>
      </w:rPr>
    </w:lvl>
    <w:lvl w:ilvl="7" w:tplc="04050003" w:tentative="1">
      <w:start w:val="1"/>
      <w:numFmt w:val="bullet"/>
      <w:lvlText w:val="o"/>
      <w:lvlJc w:val="left"/>
      <w:pPr>
        <w:ind w:left="10025" w:hanging="360"/>
      </w:pPr>
      <w:rPr>
        <w:rFonts w:ascii="Courier New" w:hAnsi="Courier New" w:cs="Courier New" w:hint="default"/>
      </w:rPr>
    </w:lvl>
    <w:lvl w:ilvl="8" w:tplc="04050005" w:tentative="1">
      <w:start w:val="1"/>
      <w:numFmt w:val="bullet"/>
      <w:lvlText w:val=""/>
      <w:lvlJc w:val="left"/>
      <w:pPr>
        <w:ind w:left="10745" w:hanging="360"/>
      </w:pPr>
      <w:rPr>
        <w:rFonts w:ascii="Wingdings" w:hAnsi="Wingdings" w:hint="default"/>
      </w:rPr>
    </w:lvl>
  </w:abstractNum>
  <w:abstractNum w:abstractNumId="92" w15:restartNumberingAfterBreak="0">
    <w:nsid w:val="41CE30B5"/>
    <w:multiLevelType w:val="hybridMultilevel"/>
    <w:tmpl w:val="8D022830"/>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3" w15:restartNumberingAfterBreak="0">
    <w:nsid w:val="450177CD"/>
    <w:multiLevelType w:val="hybridMultilevel"/>
    <w:tmpl w:val="A4C45DBE"/>
    <w:lvl w:ilvl="0" w:tplc="006C8BE8">
      <w:start w:val="1"/>
      <w:numFmt w:val="bullet"/>
      <w:lvlText w:val=""/>
      <w:lvlPicBulletId w:val="1"/>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4" w15:restartNumberingAfterBreak="0">
    <w:nsid w:val="47BD745E"/>
    <w:multiLevelType w:val="hybridMultilevel"/>
    <w:tmpl w:val="07FA5CEA"/>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5" w15:restartNumberingAfterBreak="0">
    <w:nsid w:val="491C052D"/>
    <w:multiLevelType w:val="hybridMultilevel"/>
    <w:tmpl w:val="5B4CE8AA"/>
    <w:lvl w:ilvl="0" w:tplc="04050003">
      <w:start w:val="1"/>
      <w:numFmt w:val="bullet"/>
      <w:lvlText w:val="o"/>
      <w:lvlJc w:val="left"/>
      <w:pPr>
        <w:ind w:left="1080" w:hanging="360"/>
      </w:pPr>
      <w:rPr>
        <w:rFonts w:ascii="Courier New" w:hAnsi="Courier New" w:cs="Courier New"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96" w15:restartNumberingAfterBreak="0">
    <w:nsid w:val="49616352"/>
    <w:multiLevelType w:val="hybridMultilevel"/>
    <w:tmpl w:val="808E5808"/>
    <w:lvl w:ilvl="0" w:tplc="04050003">
      <w:start w:val="1"/>
      <w:numFmt w:val="bullet"/>
      <w:lvlText w:val="o"/>
      <w:lvlJc w:val="left"/>
      <w:pPr>
        <w:ind w:left="1440" w:hanging="360"/>
      </w:pPr>
      <w:rPr>
        <w:rFonts w:ascii="Courier New" w:hAnsi="Courier New" w:cs="Courier New"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97" w15:restartNumberingAfterBreak="0">
    <w:nsid w:val="4B525725"/>
    <w:multiLevelType w:val="hybridMultilevel"/>
    <w:tmpl w:val="D59C5A18"/>
    <w:lvl w:ilvl="0" w:tplc="04050003">
      <w:start w:val="1"/>
      <w:numFmt w:val="bullet"/>
      <w:lvlText w:val="o"/>
      <w:lvlJc w:val="left"/>
      <w:pPr>
        <w:ind w:left="2160" w:hanging="360"/>
      </w:pPr>
      <w:rPr>
        <w:rFonts w:ascii="Courier New" w:hAnsi="Courier New" w:cs="Courier New" w:hint="default"/>
      </w:rPr>
    </w:lvl>
    <w:lvl w:ilvl="1" w:tplc="04050003" w:tentative="1">
      <w:start w:val="1"/>
      <w:numFmt w:val="bullet"/>
      <w:lvlText w:val="o"/>
      <w:lvlJc w:val="left"/>
      <w:pPr>
        <w:ind w:left="2880" w:hanging="360"/>
      </w:pPr>
      <w:rPr>
        <w:rFonts w:ascii="Courier New" w:hAnsi="Courier New" w:cs="Courier New" w:hint="default"/>
      </w:rPr>
    </w:lvl>
    <w:lvl w:ilvl="2" w:tplc="04050005" w:tentative="1">
      <w:start w:val="1"/>
      <w:numFmt w:val="bullet"/>
      <w:lvlText w:val=""/>
      <w:lvlJc w:val="left"/>
      <w:pPr>
        <w:ind w:left="3600" w:hanging="360"/>
      </w:pPr>
      <w:rPr>
        <w:rFonts w:ascii="Wingdings" w:hAnsi="Wingdings" w:hint="default"/>
      </w:rPr>
    </w:lvl>
    <w:lvl w:ilvl="3" w:tplc="04050001" w:tentative="1">
      <w:start w:val="1"/>
      <w:numFmt w:val="bullet"/>
      <w:lvlText w:val=""/>
      <w:lvlJc w:val="left"/>
      <w:pPr>
        <w:ind w:left="4320" w:hanging="360"/>
      </w:pPr>
      <w:rPr>
        <w:rFonts w:ascii="Symbol" w:hAnsi="Symbol" w:hint="default"/>
      </w:rPr>
    </w:lvl>
    <w:lvl w:ilvl="4" w:tplc="04050003" w:tentative="1">
      <w:start w:val="1"/>
      <w:numFmt w:val="bullet"/>
      <w:lvlText w:val="o"/>
      <w:lvlJc w:val="left"/>
      <w:pPr>
        <w:ind w:left="5040" w:hanging="360"/>
      </w:pPr>
      <w:rPr>
        <w:rFonts w:ascii="Courier New" w:hAnsi="Courier New" w:cs="Courier New" w:hint="default"/>
      </w:rPr>
    </w:lvl>
    <w:lvl w:ilvl="5" w:tplc="04050005" w:tentative="1">
      <w:start w:val="1"/>
      <w:numFmt w:val="bullet"/>
      <w:lvlText w:val=""/>
      <w:lvlJc w:val="left"/>
      <w:pPr>
        <w:ind w:left="5760" w:hanging="360"/>
      </w:pPr>
      <w:rPr>
        <w:rFonts w:ascii="Wingdings" w:hAnsi="Wingdings" w:hint="default"/>
      </w:rPr>
    </w:lvl>
    <w:lvl w:ilvl="6" w:tplc="04050001" w:tentative="1">
      <w:start w:val="1"/>
      <w:numFmt w:val="bullet"/>
      <w:lvlText w:val=""/>
      <w:lvlJc w:val="left"/>
      <w:pPr>
        <w:ind w:left="6480" w:hanging="360"/>
      </w:pPr>
      <w:rPr>
        <w:rFonts w:ascii="Symbol" w:hAnsi="Symbol" w:hint="default"/>
      </w:rPr>
    </w:lvl>
    <w:lvl w:ilvl="7" w:tplc="04050003" w:tentative="1">
      <w:start w:val="1"/>
      <w:numFmt w:val="bullet"/>
      <w:lvlText w:val="o"/>
      <w:lvlJc w:val="left"/>
      <w:pPr>
        <w:ind w:left="7200" w:hanging="360"/>
      </w:pPr>
      <w:rPr>
        <w:rFonts w:ascii="Courier New" w:hAnsi="Courier New" w:cs="Courier New" w:hint="default"/>
      </w:rPr>
    </w:lvl>
    <w:lvl w:ilvl="8" w:tplc="04050005" w:tentative="1">
      <w:start w:val="1"/>
      <w:numFmt w:val="bullet"/>
      <w:lvlText w:val=""/>
      <w:lvlJc w:val="left"/>
      <w:pPr>
        <w:ind w:left="7920" w:hanging="360"/>
      </w:pPr>
      <w:rPr>
        <w:rFonts w:ascii="Wingdings" w:hAnsi="Wingdings" w:hint="default"/>
      </w:rPr>
    </w:lvl>
  </w:abstractNum>
  <w:abstractNum w:abstractNumId="98" w15:restartNumberingAfterBreak="0">
    <w:nsid w:val="4BBA5D36"/>
    <w:multiLevelType w:val="hybridMultilevel"/>
    <w:tmpl w:val="43D6F31E"/>
    <w:lvl w:ilvl="0" w:tplc="0B4E01B8">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99" w15:restartNumberingAfterBreak="0">
    <w:nsid w:val="4DDF2064"/>
    <w:multiLevelType w:val="hybridMultilevel"/>
    <w:tmpl w:val="96441736"/>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0" w15:restartNumberingAfterBreak="0">
    <w:nsid w:val="4F00085A"/>
    <w:multiLevelType w:val="hybridMultilevel"/>
    <w:tmpl w:val="9E744248"/>
    <w:lvl w:ilvl="0" w:tplc="5E36BBC8">
      <w:numFmt w:val="bullet"/>
      <w:lvlText w:val="-"/>
      <w:lvlJc w:val="left"/>
      <w:pPr>
        <w:ind w:left="720" w:hanging="360"/>
      </w:pPr>
      <w:rPr>
        <w:rFonts w:ascii="Calibri" w:eastAsiaTheme="minorHAnsi" w:hAnsi="Calibri" w:cs="Calibri"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1" w15:restartNumberingAfterBreak="0">
    <w:nsid w:val="501D2138"/>
    <w:multiLevelType w:val="hybridMultilevel"/>
    <w:tmpl w:val="1722DBAE"/>
    <w:lvl w:ilvl="0" w:tplc="531E3D3C">
      <w:start w:val="5"/>
      <w:numFmt w:val="bullet"/>
      <w:lvlText w:val="-"/>
      <w:lvlJc w:val="left"/>
      <w:pPr>
        <w:ind w:left="1080" w:hanging="360"/>
      </w:pPr>
      <w:rPr>
        <w:rFonts w:ascii="Times New Roman" w:eastAsia="Times New Roman" w:hAnsi="Times New Roman" w:cs="Times New Roman" w:hint="default"/>
      </w:rPr>
    </w:lvl>
    <w:lvl w:ilvl="1" w:tplc="04050003">
      <w:start w:val="1"/>
      <w:numFmt w:val="bullet"/>
      <w:lvlText w:val="o"/>
      <w:lvlJc w:val="left"/>
      <w:pPr>
        <w:ind w:left="1800" w:hanging="360"/>
      </w:pPr>
      <w:rPr>
        <w:rFonts w:ascii="Courier New" w:hAnsi="Courier New" w:cs="Courier New" w:hint="default"/>
      </w:rPr>
    </w:lvl>
    <w:lvl w:ilvl="2" w:tplc="04050005">
      <w:start w:val="1"/>
      <w:numFmt w:val="bullet"/>
      <w:lvlText w:val=""/>
      <w:lvlJc w:val="left"/>
      <w:pPr>
        <w:ind w:left="2520" w:hanging="360"/>
      </w:pPr>
      <w:rPr>
        <w:rFonts w:ascii="Wingdings" w:hAnsi="Wingdings" w:hint="default"/>
      </w:rPr>
    </w:lvl>
    <w:lvl w:ilvl="3" w:tplc="04050001">
      <w:start w:val="1"/>
      <w:numFmt w:val="bullet"/>
      <w:lvlText w:val=""/>
      <w:lvlJc w:val="left"/>
      <w:pPr>
        <w:ind w:left="3240" w:hanging="360"/>
      </w:pPr>
      <w:rPr>
        <w:rFonts w:ascii="Symbol" w:hAnsi="Symbol" w:hint="default"/>
      </w:rPr>
    </w:lvl>
    <w:lvl w:ilvl="4" w:tplc="04050003">
      <w:start w:val="1"/>
      <w:numFmt w:val="bullet"/>
      <w:lvlText w:val="o"/>
      <w:lvlJc w:val="left"/>
      <w:pPr>
        <w:ind w:left="3960" w:hanging="360"/>
      </w:pPr>
      <w:rPr>
        <w:rFonts w:ascii="Courier New" w:hAnsi="Courier New" w:cs="Courier New" w:hint="default"/>
      </w:rPr>
    </w:lvl>
    <w:lvl w:ilvl="5" w:tplc="04050005">
      <w:start w:val="1"/>
      <w:numFmt w:val="bullet"/>
      <w:lvlText w:val=""/>
      <w:lvlJc w:val="left"/>
      <w:pPr>
        <w:ind w:left="4680" w:hanging="360"/>
      </w:pPr>
      <w:rPr>
        <w:rFonts w:ascii="Wingdings" w:hAnsi="Wingdings" w:hint="default"/>
      </w:rPr>
    </w:lvl>
    <w:lvl w:ilvl="6" w:tplc="04050001">
      <w:start w:val="1"/>
      <w:numFmt w:val="bullet"/>
      <w:lvlText w:val=""/>
      <w:lvlJc w:val="left"/>
      <w:pPr>
        <w:ind w:left="5400" w:hanging="360"/>
      </w:pPr>
      <w:rPr>
        <w:rFonts w:ascii="Symbol" w:hAnsi="Symbol" w:hint="default"/>
      </w:rPr>
    </w:lvl>
    <w:lvl w:ilvl="7" w:tplc="04050003">
      <w:start w:val="1"/>
      <w:numFmt w:val="bullet"/>
      <w:lvlText w:val="o"/>
      <w:lvlJc w:val="left"/>
      <w:pPr>
        <w:ind w:left="6120" w:hanging="360"/>
      </w:pPr>
      <w:rPr>
        <w:rFonts w:ascii="Courier New" w:hAnsi="Courier New" w:cs="Courier New" w:hint="default"/>
      </w:rPr>
    </w:lvl>
    <w:lvl w:ilvl="8" w:tplc="04050005">
      <w:start w:val="1"/>
      <w:numFmt w:val="bullet"/>
      <w:lvlText w:val=""/>
      <w:lvlJc w:val="left"/>
      <w:pPr>
        <w:ind w:left="6840" w:hanging="360"/>
      </w:pPr>
      <w:rPr>
        <w:rFonts w:ascii="Wingdings" w:hAnsi="Wingdings" w:hint="default"/>
      </w:rPr>
    </w:lvl>
  </w:abstractNum>
  <w:abstractNum w:abstractNumId="102" w15:restartNumberingAfterBreak="0">
    <w:nsid w:val="50B91B38"/>
    <w:multiLevelType w:val="hybridMultilevel"/>
    <w:tmpl w:val="EB42FCE8"/>
    <w:lvl w:ilvl="0" w:tplc="04050007">
      <w:start w:val="1"/>
      <w:numFmt w:val="bullet"/>
      <w:lvlText w:val=""/>
      <w:lvlPicBulletId w:val="2"/>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3" w15:restartNumberingAfterBreak="0">
    <w:nsid w:val="50BD37B4"/>
    <w:multiLevelType w:val="hybridMultilevel"/>
    <w:tmpl w:val="40B836FE"/>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4" w15:restartNumberingAfterBreak="0">
    <w:nsid w:val="51137A3A"/>
    <w:multiLevelType w:val="hybridMultilevel"/>
    <w:tmpl w:val="8D50C080"/>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5" w15:restartNumberingAfterBreak="0">
    <w:nsid w:val="52EF56D1"/>
    <w:multiLevelType w:val="hybridMultilevel"/>
    <w:tmpl w:val="BABC5E1E"/>
    <w:lvl w:ilvl="0" w:tplc="13DE832C">
      <w:start w:val="16"/>
      <w:numFmt w:val="bullet"/>
      <w:lvlText w:val="-"/>
      <w:lvlJc w:val="left"/>
      <w:pPr>
        <w:ind w:left="1080" w:hanging="360"/>
      </w:pPr>
      <w:rPr>
        <w:rFonts w:ascii="Times New Roman" w:eastAsia="Calibri" w:hAnsi="Times New Roman" w:cs="Times New Roman" w:hint="default"/>
      </w:rPr>
    </w:lvl>
    <w:lvl w:ilvl="1" w:tplc="04050003">
      <w:start w:val="1"/>
      <w:numFmt w:val="bullet"/>
      <w:lvlText w:val="o"/>
      <w:lvlJc w:val="left"/>
      <w:pPr>
        <w:ind w:left="1800" w:hanging="360"/>
      </w:pPr>
      <w:rPr>
        <w:rFonts w:ascii="Courier New" w:hAnsi="Courier New" w:cs="Courier New" w:hint="default"/>
      </w:rPr>
    </w:lvl>
    <w:lvl w:ilvl="2" w:tplc="04050005">
      <w:start w:val="1"/>
      <w:numFmt w:val="bullet"/>
      <w:lvlText w:val=""/>
      <w:lvlJc w:val="left"/>
      <w:pPr>
        <w:ind w:left="2520" w:hanging="360"/>
      </w:pPr>
      <w:rPr>
        <w:rFonts w:ascii="Wingdings" w:hAnsi="Wingdings" w:hint="default"/>
      </w:rPr>
    </w:lvl>
    <w:lvl w:ilvl="3" w:tplc="04050001">
      <w:start w:val="1"/>
      <w:numFmt w:val="bullet"/>
      <w:lvlText w:val=""/>
      <w:lvlJc w:val="left"/>
      <w:pPr>
        <w:ind w:left="3240" w:hanging="360"/>
      </w:pPr>
      <w:rPr>
        <w:rFonts w:ascii="Symbol" w:hAnsi="Symbol" w:hint="default"/>
      </w:rPr>
    </w:lvl>
    <w:lvl w:ilvl="4" w:tplc="04050003">
      <w:start w:val="1"/>
      <w:numFmt w:val="bullet"/>
      <w:lvlText w:val="o"/>
      <w:lvlJc w:val="left"/>
      <w:pPr>
        <w:ind w:left="3960" w:hanging="360"/>
      </w:pPr>
      <w:rPr>
        <w:rFonts w:ascii="Courier New" w:hAnsi="Courier New" w:cs="Courier New" w:hint="default"/>
      </w:rPr>
    </w:lvl>
    <w:lvl w:ilvl="5" w:tplc="04050005">
      <w:start w:val="1"/>
      <w:numFmt w:val="bullet"/>
      <w:lvlText w:val=""/>
      <w:lvlJc w:val="left"/>
      <w:pPr>
        <w:ind w:left="4680" w:hanging="360"/>
      </w:pPr>
      <w:rPr>
        <w:rFonts w:ascii="Wingdings" w:hAnsi="Wingdings" w:hint="default"/>
      </w:rPr>
    </w:lvl>
    <w:lvl w:ilvl="6" w:tplc="04050001">
      <w:start w:val="1"/>
      <w:numFmt w:val="bullet"/>
      <w:lvlText w:val=""/>
      <w:lvlJc w:val="left"/>
      <w:pPr>
        <w:ind w:left="5400" w:hanging="360"/>
      </w:pPr>
      <w:rPr>
        <w:rFonts w:ascii="Symbol" w:hAnsi="Symbol" w:hint="default"/>
      </w:rPr>
    </w:lvl>
    <w:lvl w:ilvl="7" w:tplc="04050003">
      <w:start w:val="1"/>
      <w:numFmt w:val="bullet"/>
      <w:lvlText w:val="o"/>
      <w:lvlJc w:val="left"/>
      <w:pPr>
        <w:ind w:left="6120" w:hanging="360"/>
      </w:pPr>
      <w:rPr>
        <w:rFonts w:ascii="Courier New" w:hAnsi="Courier New" w:cs="Courier New" w:hint="default"/>
      </w:rPr>
    </w:lvl>
    <w:lvl w:ilvl="8" w:tplc="04050005">
      <w:start w:val="1"/>
      <w:numFmt w:val="bullet"/>
      <w:lvlText w:val=""/>
      <w:lvlJc w:val="left"/>
      <w:pPr>
        <w:ind w:left="6840" w:hanging="360"/>
      </w:pPr>
      <w:rPr>
        <w:rFonts w:ascii="Wingdings" w:hAnsi="Wingdings" w:hint="default"/>
      </w:rPr>
    </w:lvl>
  </w:abstractNum>
  <w:abstractNum w:abstractNumId="106" w15:restartNumberingAfterBreak="0">
    <w:nsid w:val="533A2E4F"/>
    <w:multiLevelType w:val="hybridMultilevel"/>
    <w:tmpl w:val="543265C6"/>
    <w:lvl w:ilvl="0" w:tplc="0000000B">
      <w:start w:val="1"/>
      <w:numFmt w:val="bullet"/>
      <w:lvlText w:val="-"/>
      <w:lvlJc w:val="left"/>
      <w:pPr>
        <w:ind w:left="720" w:hanging="360"/>
      </w:pPr>
      <w:rPr>
        <w:rFonts w:ascii="Calibri" w:hAnsi="Calibri" w:cs="Verdana"/>
        <w:sz w:val="22"/>
        <w:szCs w:val="22"/>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7" w15:restartNumberingAfterBreak="0">
    <w:nsid w:val="539C4DDC"/>
    <w:multiLevelType w:val="hybridMultilevel"/>
    <w:tmpl w:val="5470D846"/>
    <w:lvl w:ilvl="0" w:tplc="8E2E1EA8">
      <w:start w:val="5"/>
      <w:numFmt w:val="lowerRoman"/>
      <w:lvlText w:val="%1-"/>
      <w:lvlJc w:val="left"/>
      <w:pPr>
        <w:ind w:left="1146" w:hanging="720"/>
      </w:pPr>
      <w:rPr>
        <w:rFonts w:hint="default"/>
      </w:rPr>
    </w:lvl>
    <w:lvl w:ilvl="1" w:tplc="04050019" w:tentative="1">
      <w:start w:val="1"/>
      <w:numFmt w:val="lowerLetter"/>
      <w:lvlText w:val="%2."/>
      <w:lvlJc w:val="left"/>
      <w:pPr>
        <w:ind w:left="1506" w:hanging="360"/>
      </w:pPr>
    </w:lvl>
    <w:lvl w:ilvl="2" w:tplc="0405001B" w:tentative="1">
      <w:start w:val="1"/>
      <w:numFmt w:val="lowerRoman"/>
      <w:lvlText w:val="%3."/>
      <w:lvlJc w:val="right"/>
      <w:pPr>
        <w:ind w:left="2226" w:hanging="180"/>
      </w:pPr>
    </w:lvl>
    <w:lvl w:ilvl="3" w:tplc="0405000F" w:tentative="1">
      <w:start w:val="1"/>
      <w:numFmt w:val="decimal"/>
      <w:lvlText w:val="%4."/>
      <w:lvlJc w:val="left"/>
      <w:pPr>
        <w:ind w:left="2946" w:hanging="360"/>
      </w:pPr>
    </w:lvl>
    <w:lvl w:ilvl="4" w:tplc="04050019" w:tentative="1">
      <w:start w:val="1"/>
      <w:numFmt w:val="lowerLetter"/>
      <w:lvlText w:val="%5."/>
      <w:lvlJc w:val="left"/>
      <w:pPr>
        <w:ind w:left="3666" w:hanging="360"/>
      </w:pPr>
    </w:lvl>
    <w:lvl w:ilvl="5" w:tplc="0405001B" w:tentative="1">
      <w:start w:val="1"/>
      <w:numFmt w:val="lowerRoman"/>
      <w:lvlText w:val="%6."/>
      <w:lvlJc w:val="right"/>
      <w:pPr>
        <w:ind w:left="4386" w:hanging="180"/>
      </w:pPr>
    </w:lvl>
    <w:lvl w:ilvl="6" w:tplc="0405000F" w:tentative="1">
      <w:start w:val="1"/>
      <w:numFmt w:val="decimal"/>
      <w:lvlText w:val="%7."/>
      <w:lvlJc w:val="left"/>
      <w:pPr>
        <w:ind w:left="5106" w:hanging="360"/>
      </w:pPr>
    </w:lvl>
    <w:lvl w:ilvl="7" w:tplc="04050019" w:tentative="1">
      <w:start w:val="1"/>
      <w:numFmt w:val="lowerLetter"/>
      <w:lvlText w:val="%8."/>
      <w:lvlJc w:val="left"/>
      <w:pPr>
        <w:ind w:left="5826" w:hanging="360"/>
      </w:pPr>
    </w:lvl>
    <w:lvl w:ilvl="8" w:tplc="0405001B" w:tentative="1">
      <w:start w:val="1"/>
      <w:numFmt w:val="lowerRoman"/>
      <w:lvlText w:val="%9."/>
      <w:lvlJc w:val="right"/>
      <w:pPr>
        <w:ind w:left="6546" w:hanging="180"/>
      </w:pPr>
    </w:lvl>
  </w:abstractNum>
  <w:abstractNum w:abstractNumId="108" w15:restartNumberingAfterBreak="0">
    <w:nsid w:val="591C5BE3"/>
    <w:multiLevelType w:val="hybridMultilevel"/>
    <w:tmpl w:val="A974406E"/>
    <w:lvl w:ilvl="0" w:tplc="006C8BE8">
      <w:start w:val="1"/>
      <w:numFmt w:val="bullet"/>
      <w:lvlText w:val=""/>
      <w:lvlPicBulletId w:val="1"/>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9" w15:restartNumberingAfterBreak="0">
    <w:nsid w:val="5B1C132E"/>
    <w:multiLevelType w:val="hybridMultilevel"/>
    <w:tmpl w:val="2BEA33DE"/>
    <w:lvl w:ilvl="0" w:tplc="04050003">
      <w:start w:val="1"/>
      <w:numFmt w:val="bullet"/>
      <w:lvlText w:val="o"/>
      <w:lvlJc w:val="left"/>
      <w:pPr>
        <w:ind w:left="2160" w:hanging="360"/>
      </w:pPr>
      <w:rPr>
        <w:rFonts w:ascii="Courier New" w:hAnsi="Courier New" w:cs="Courier New" w:hint="default"/>
      </w:rPr>
    </w:lvl>
    <w:lvl w:ilvl="1" w:tplc="04050003" w:tentative="1">
      <w:start w:val="1"/>
      <w:numFmt w:val="bullet"/>
      <w:lvlText w:val="o"/>
      <w:lvlJc w:val="left"/>
      <w:pPr>
        <w:ind w:left="2880" w:hanging="360"/>
      </w:pPr>
      <w:rPr>
        <w:rFonts w:ascii="Courier New" w:hAnsi="Courier New" w:cs="Courier New" w:hint="default"/>
      </w:rPr>
    </w:lvl>
    <w:lvl w:ilvl="2" w:tplc="04050005" w:tentative="1">
      <w:start w:val="1"/>
      <w:numFmt w:val="bullet"/>
      <w:lvlText w:val=""/>
      <w:lvlJc w:val="left"/>
      <w:pPr>
        <w:ind w:left="3600" w:hanging="360"/>
      </w:pPr>
      <w:rPr>
        <w:rFonts w:ascii="Wingdings" w:hAnsi="Wingdings" w:hint="default"/>
      </w:rPr>
    </w:lvl>
    <w:lvl w:ilvl="3" w:tplc="04050001" w:tentative="1">
      <w:start w:val="1"/>
      <w:numFmt w:val="bullet"/>
      <w:lvlText w:val=""/>
      <w:lvlJc w:val="left"/>
      <w:pPr>
        <w:ind w:left="4320" w:hanging="360"/>
      </w:pPr>
      <w:rPr>
        <w:rFonts w:ascii="Symbol" w:hAnsi="Symbol" w:hint="default"/>
      </w:rPr>
    </w:lvl>
    <w:lvl w:ilvl="4" w:tplc="04050003" w:tentative="1">
      <w:start w:val="1"/>
      <w:numFmt w:val="bullet"/>
      <w:lvlText w:val="o"/>
      <w:lvlJc w:val="left"/>
      <w:pPr>
        <w:ind w:left="5040" w:hanging="360"/>
      </w:pPr>
      <w:rPr>
        <w:rFonts w:ascii="Courier New" w:hAnsi="Courier New" w:cs="Courier New" w:hint="default"/>
      </w:rPr>
    </w:lvl>
    <w:lvl w:ilvl="5" w:tplc="04050005" w:tentative="1">
      <w:start w:val="1"/>
      <w:numFmt w:val="bullet"/>
      <w:lvlText w:val=""/>
      <w:lvlJc w:val="left"/>
      <w:pPr>
        <w:ind w:left="5760" w:hanging="360"/>
      </w:pPr>
      <w:rPr>
        <w:rFonts w:ascii="Wingdings" w:hAnsi="Wingdings" w:hint="default"/>
      </w:rPr>
    </w:lvl>
    <w:lvl w:ilvl="6" w:tplc="04050001" w:tentative="1">
      <w:start w:val="1"/>
      <w:numFmt w:val="bullet"/>
      <w:lvlText w:val=""/>
      <w:lvlJc w:val="left"/>
      <w:pPr>
        <w:ind w:left="6480" w:hanging="360"/>
      </w:pPr>
      <w:rPr>
        <w:rFonts w:ascii="Symbol" w:hAnsi="Symbol" w:hint="default"/>
      </w:rPr>
    </w:lvl>
    <w:lvl w:ilvl="7" w:tplc="04050003" w:tentative="1">
      <w:start w:val="1"/>
      <w:numFmt w:val="bullet"/>
      <w:lvlText w:val="o"/>
      <w:lvlJc w:val="left"/>
      <w:pPr>
        <w:ind w:left="7200" w:hanging="360"/>
      </w:pPr>
      <w:rPr>
        <w:rFonts w:ascii="Courier New" w:hAnsi="Courier New" w:cs="Courier New" w:hint="default"/>
      </w:rPr>
    </w:lvl>
    <w:lvl w:ilvl="8" w:tplc="04050005" w:tentative="1">
      <w:start w:val="1"/>
      <w:numFmt w:val="bullet"/>
      <w:lvlText w:val=""/>
      <w:lvlJc w:val="left"/>
      <w:pPr>
        <w:ind w:left="7920" w:hanging="360"/>
      </w:pPr>
      <w:rPr>
        <w:rFonts w:ascii="Wingdings" w:hAnsi="Wingdings" w:hint="default"/>
      </w:rPr>
    </w:lvl>
  </w:abstractNum>
  <w:abstractNum w:abstractNumId="110" w15:restartNumberingAfterBreak="0">
    <w:nsid w:val="5C0E5448"/>
    <w:multiLevelType w:val="hybridMultilevel"/>
    <w:tmpl w:val="17D6E52C"/>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1" w15:restartNumberingAfterBreak="0">
    <w:nsid w:val="5D3802BA"/>
    <w:multiLevelType w:val="hybridMultilevel"/>
    <w:tmpl w:val="8D7EBB10"/>
    <w:lvl w:ilvl="0" w:tplc="04050003">
      <w:start w:val="1"/>
      <w:numFmt w:val="bullet"/>
      <w:lvlText w:val="o"/>
      <w:lvlJc w:val="left"/>
      <w:pPr>
        <w:ind w:left="3905" w:hanging="360"/>
      </w:pPr>
      <w:rPr>
        <w:rFonts w:ascii="Courier New" w:hAnsi="Courier New" w:cs="Courier New" w:hint="default"/>
      </w:rPr>
    </w:lvl>
    <w:lvl w:ilvl="1" w:tplc="04050003" w:tentative="1">
      <w:start w:val="1"/>
      <w:numFmt w:val="bullet"/>
      <w:lvlText w:val="o"/>
      <w:lvlJc w:val="left"/>
      <w:pPr>
        <w:ind w:left="4625" w:hanging="360"/>
      </w:pPr>
      <w:rPr>
        <w:rFonts w:ascii="Courier New" w:hAnsi="Courier New" w:cs="Courier New" w:hint="default"/>
      </w:rPr>
    </w:lvl>
    <w:lvl w:ilvl="2" w:tplc="04050005" w:tentative="1">
      <w:start w:val="1"/>
      <w:numFmt w:val="bullet"/>
      <w:lvlText w:val=""/>
      <w:lvlJc w:val="left"/>
      <w:pPr>
        <w:ind w:left="5345" w:hanging="360"/>
      </w:pPr>
      <w:rPr>
        <w:rFonts w:ascii="Wingdings" w:hAnsi="Wingdings" w:hint="default"/>
      </w:rPr>
    </w:lvl>
    <w:lvl w:ilvl="3" w:tplc="04050001" w:tentative="1">
      <w:start w:val="1"/>
      <w:numFmt w:val="bullet"/>
      <w:lvlText w:val=""/>
      <w:lvlJc w:val="left"/>
      <w:pPr>
        <w:ind w:left="6065" w:hanging="360"/>
      </w:pPr>
      <w:rPr>
        <w:rFonts w:ascii="Symbol" w:hAnsi="Symbol" w:hint="default"/>
      </w:rPr>
    </w:lvl>
    <w:lvl w:ilvl="4" w:tplc="04050003" w:tentative="1">
      <w:start w:val="1"/>
      <w:numFmt w:val="bullet"/>
      <w:lvlText w:val="o"/>
      <w:lvlJc w:val="left"/>
      <w:pPr>
        <w:ind w:left="6785" w:hanging="360"/>
      </w:pPr>
      <w:rPr>
        <w:rFonts w:ascii="Courier New" w:hAnsi="Courier New" w:cs="Courier New" w:hint="default"/>
      </w:rPr>
    </w:lvl>
    <w:lvl w:ilvl="5" w:tplc="04050005" w:tentative="1">
      <w:start w:val="1"/>
      <w:numFmt w:val="bullet"/>
      <w:lvlText w:val=""/>
      <w:lvlJc w:val="left"/>
      <w:pPr>
        <w:ind w:left="7505" w:hanging="360"/>
      </w:pPr>
      <w:rPr>
        <w:rFonts w:ascii="Wingdings" w:hAnsi="Wingdings" w:hint="default"/>
      </w:rPr>
    </w:lvl>
    <w:lvl w:ilvl="6" w:tplc="04050001" w:tentative="1">
      <w:start w:val="1"/>
      <w:numFmt w:val="bullet"/>
      <w:lvlText w:val=""/>
      <w:lvlJc w:val="left"/>
      <w:pPr>
        <w:ind w:left="8225" w:hanging="360"/>
      </w:pPr>
      <w:rPr>
        <w:rFonts w:ascii="Symbol" w:hAnsi="Symbol" w:hint="default"/>
      </w:rPr>
    </w:lvl>
    <w:lvl w:ilvl="7" w:tplc="04050003" w:tentative="1">
      <w:start w:val="1"/>
      <w:numFmt w:val="bullet"/>
      <w:lvlText w:val="o"/>
      <w:lvlJc w:val="left"/>
      <w:pPr>
        <w:ind w:left="8945" w:hanging="360"/>
      </w:pPr>
      <w:rPr>
        <w:rFonts w:ascii="Courier New" w:hAnsi="Courier New" w:cs="Courier New" w:hint="default"/>
      </w:rPr>
    </w:lvl>
    <w:lvl w:ilvl="8" w:tplc="04050005" w:tentative="1">
      <w:start w:val="1"/>
      <w:numFmt w:val="bullet"/>
      <w:lvlText w:val=""/>
      <w:lvlJc w:val="left"/>
      <w:pPr>
        <w:ind w:left="9665" w:hanging="360"/>
      </w:pPr>
      <w:rPr>
        <w:rFonts w:ascii="Wingdings" w:hAnsi="Wingdings" w:hint="default"/>
      </w:rPr>
    </w:lvl>
  </w:abstractNum>
  <w:abstractNum w:abstractNumId="112" w15:restartNumberingAfterBreak="0">
    <w:nsid w:val="5E2923A3"/>
    <w:multiLevelType w:val="hybridMultilevel"/>
    <w:tmpl w:val="DA8A5B34"/>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13" w15:restartNumberingAfterBreak="0">
    <w:nsid w:val="5EB05042"/>
    <w:multiLevelType w:val="hybridMultilevel"/>
    <w:tmpl w:val="57E08286"/>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4" w15:restartNumberingAfterBreak="0">
    <w:nsid w:val="5ECD1AC5"/>
    <w:multiLevelType w:val="hybridMultilevel"/>
    <w:tmpl w:val="DA5EC5D0"/>
    <w:lvl w:ilvl="0" w:tplc="04050003">
      <w:start w:val="1"/>
      <w:numFmt w:val="bullet"/>
      <w:lvlText w:val="o"/>
      <w:lvlJc w:val="left"/>
      <w:pPr>
        <w:ind w:left="720" w:hanging="360"/>
      </w:pPr>
      <w:rPr>
        <w:rFonts w:ascii="Courier New" w:hAnsi="Courier New" w:cs="Courier New"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5" w15:restartNumberingAfterBreak="0">
    <w:nsid w:val="60DC117F"/>
    <w:multiLevelType w:val="hybridMultilevel"/>
    <w:tmpl w:val="DEDAF312"/>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16" w15:restartNumberingAfterBreak="0">
    <w:nsid w:val="6128083F"/>
    <w:multiLevelType w:val="hybridMultilevel"/>
    <w:tmpl w:val="3820A6AC"/>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7" w15:restartNumberingAfterBreak="0">
    <w:nsid w:val="614B4EEA"/>
    <w:multiLevelType w:val="hybridMultilevel"/>
    <w:tmpl w:val="7406999C"/>
    <w:lvl w:ilvl="0" w:tplc="006C8BE8">
      <w:start w:val="1"/>
      <w:numFmt w:val="bullet"/>
      <w:lvlText w:val=""/>
      <w:lvlPicBulletId w:val="1"/>
      <w:lvlJc w:val="left"/>
      <w:pPr>
        <w:ind w:left="1287" w:hanging="360"/>
      </w:pPr>
      <w:rPr>
        <w:rFonts w:ascii="Symbol" w:hAnsi="Symbol" w:hint="default"/>
        <w:color w:val="auto"/>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118" w15:restartNumberingAfterBreak="0">
    <w:nsid w:val="62935A08"/>
    <w:multiLevelType w:val="multilevel"/>
    <w:tmpl w:val="6038D740"/>
    <w:lvl w:ilvl="0">
      <w:numFmt w:val="bullet"/>
      <w:lvlText w:val="-"/>
      <w:lvlJc w:val="left"/>
      <w:pPr>
        <w:ind w:left="720" w:hanging="360"/>
      </w:pPr>
      <w:rPr>
        <w:rFonts w:ascii="Verdana" w:eastAsia="Calibri" w:hAnsi="Verdana"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9" w15:restartNumberingAfterBreak="0">
    <w:nsid w:val="67701225"/>
    <w:multiLevelType w:val="hybridMultilevel"/>
    <w:tmpl w:val="9D52D418"/>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0" w15:restartNumberingAfterBreak="0">
    <w:nsid w:val="6F170E0A"/>
    <w:multiLevelType w:val="hybridMultilevel"/>
    <w:tmpl w:val="9A1817DA"/>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21" w15:restartNumberingAfterBreak="0">
    <w:nsid w:val="70511E0E"/>
    <w:multiLevelType w:val="hybridMultilevel"/>
    <w:tmpl w:val="6E5400B8"/>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22" w15:restartNumberingAfterBreak="0">
    <w:nsid w:val="74BE6C7E"/>
    <w:multiLevelType w:val="hybridMultilevel"/>
    <w:tmpl w:val="DEF88E30"/>
    <w:lvl w:ilvl="0" w:tplc="006C8BE8">
      <w:start w:val="1"/>
      <w:numFmt w:val="bullet"/>
      <w:lvlText w:val=""/>
      <w:lvlPicBulletId w:val="1"/>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3" w15:restartNumberingAfterBreak="0">
    <w:nsid w:val="74C1600D"/>
    <w:multiLevelType w:val="hybridMultilevel"/>
    <w:tmpl w:val="2B5E16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4" w15:restartNumberingAfterBreak="0">
    <w:nsid w:val="764F7817"/>
    <w:multiLevelType w:val="hybridMultilevel"/>
    <w:tmpl w:val="93F22352"/>
    <w:lvl w:ilvl="0" w:tplc="0000000B">
      <w:start w:val="1"/>
      <w:numFmt w:val="bullet"/>
      <w:lvlText w:val="-"/>
      <w:lvlJc w:val="left"/>
      <w:pPr>
        <w:ind w:left="360" w:hanging="360"/>
      </w:pPr>
      <w:rPr>
        <w:rFonts w:ascii="Calibri" w:hAnsi="Calibri" w:cs="Verdana"/>
        <w:sz w:val="22"/>
        <w:szCs w:val="22"/>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25" w15:restartNumberingAfterBreak="0">
    <w:nsid w:val="781B6B99"/>
    <w:multiLevelType w:val="hybridMultilevel"/>
    <w:tmpl w:val="42425D1A"/>
    <w:lvl w:ilvl="0" w:tplc="006C8BE8">
      <w:start w:val="1"/>
      <w:numFmt w:val="bullet"/>
      <w:lvlText w:val=""/>
      <w:lvlPicBulletId w:val="1"/>
      <w:lvlJc w:val="left"/>
      <w:pPr>
        <w:ind w:left="1080" w:hanging="360"/>
      </w:pPr>
      <w:rPr>
        <w:rFonts w:ascii="Symbol" w:hAnsi="Symbol" w:hint="default"/>
        <w:color w:val="auto"/>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26" w15:restartNumberingAfterBreak="0">
    <w:nsid w:val="7A572A15"/>
    <w:multiLevelType w:val="hybridMultilevel"/>
    <w:tmpl w:val="62E423A6"/>
    <w:lvl w:ilvl="0" w:tplc="0000000B">
      <w:start w:val="1"/>
      <w:numFmt w:val="bullet"/>
      <w:lvlText w:val="-"/>
      <w:lvlJc w:val="left"/>
      <w:pPr>
        <w:ind w:left="1146" w:hanging="360"/>
      </w:pPr>
      <w:rPr>
        <w:rFonts w:ascii="Calibri" w:hAnsi="Calibri" w:cs="Verdana"/>
        <w:sz w:val="22"/>
        <w:szCs w:val="22"/>
      </w:rPr>
    </w:lvl>
    <w:lvl w:ilvl="1" w:tplc="04050003">
      <w:start w:val="1"/>
      <w:numFmt w:val="bullet"/>
      <w:lvlText w:val="o"/>
      <w:lvlJc w:val="left"/>
      <w:pPr>
        <w:ind w:left="1866" w:hanging="360"/>
      </w:pPr>
      <w:rPr>
        <w:rFonts w:ascii="Courier New" w:hAnsi="Courier New" w:cs="Courier New" w:hint="default"/>
      </w:rPr>
    </w:lvl>
    <w:lvl w:ilvl="2" w:tplc="04050005" w:tentative="1">
      <w:start w:val="1"/>
      <w:numFmt w:val="bullet"/>
      <w:lvlText w:val=""/>
      <w:lvlJc w:val="left"/>
      <w:pPr>
        <w:ind w:left="2586" w:hanging="360"/>
      </w:pPr>
      <w:rPr>
        <w:rFonts w:ascii="Wingdings" w:hAnsi="Wingdings" w:hint="default"/>
      </w:rPr>
    </w:lvl>
    <w:lvl w:ilvl="3" w:tplc="04050001" w:tentative="1">
      <w:start w:val="1"/>
      <w:numFmt w:val="bullet"/>
      <w:lvlText w:val=""/>
      <w:lvlJc w:val="left"/>
      <w:pPr>
        <w:ind w:left="3306" w:hanging="360"/>
      </w:pPr>
      <w:rPr>
        <w:rFonts w:ascii="Symbol" w:hAnsi="Symbol" w:hint="default"/>
      </w:rPr>
    </w:lvl>
    <w:lvl w:ilvl="4" w:tplc="04050003" w:tentative="1">
      <w:start w:val="1"/>
      <w:numFmt w:val="bullet"/>
      <w:lvlText w:val="o"/>
      <w:lvlJc w:val="left"/>
      <w:pPr>
        <w:ind w:left="4026" w:hanging="360"/>
      </w:pPr>
      <w:rPr>
        <w:rFonts w:ascii="Courier New" w:hAnsi="Courier New" w:cs="Courier New" w:hint="default"/>
      </w:rPr>
    </w:lvl>
    <w:lvl w:ilvl="5" w:tplc="04050005" w:tentative="1">
      <w:start w:val="1"/>
      <w:numFmt w:val="bullet"/>
      <w:lvlText w:val=""/>
      <w:lvlJc w:val="left"/>
      <w:pPr>
        <w:ind w:left="4746" w:hanging="360"/>
      </w:pPr>
      <w:rPr>
        <w:rFonts w:ascii="Wingdings" w:hAnsi="Wingdings" w:hint="default"/>
      </w:rPr>
    </w:lvl>
    <w:lvl w:ilvl="6" w:tplc="04050001" w:tentative="1">
      <w:start w:val="1"/>
      <w:numFmt w:val="bullet"/>
      <w:lvlText w:val=""/>
      <w:lvlJc w:val="left"/>
      <w:pPr>
        <w:ind w:left="5466" w:hanging="360"/>
      </w:pPr>
      <w:rPr>
        <w:rFonts w:ascii="Symbol" w:hAnsi="Symbol" w:hint="default"/>
      </w:rPr>
    </w:lvl>
    <w:lvl w:ilvl="7" w:tplc="04050003" w:tentative="1">
      <w:start w:val="1"/>
      <w:numFmt w:val="bullet"/>
      <w:lvlText w:val="o"/>
      <w:lvlJc w:val="left"/>
      <w:pPr>
        <w:ind w:left="6186" w:hanging="360"/>
      </w:pPr>
      <w:rPr>
        <w:rFonts w:ascii="Courier New" w:hAnsi="Courier New" w:cs="Courier New" w:hint="default"/>
      </w:rPr>
    </w:lvl>
    <w:lvl w:ilvl="8" w:tplc="04050005" w:tentative="1">
      <w:start w:val="1"/>
      <w:numFmt w:val="bullet"/>
      <w:lvlText w:val=""/>
      <w:lvlJc w:val="left"/>
      <w:pPr>
        <w:ind w:left="6906" w:hanging="360"/>
      </w:pPr>
      <w:rPr>
        <w:rFonts w:ascii="Wingdings" w:hAnsi="Wingdings" w:hint="default"/>
      </w:rPr>
    </w:lvl>
  </w:abstractNum>
  <w:abstractNum w:abstractNumId="127" w15:restartNumberingAfterBreak="0">
    <w:nsid w:val="7F251434"/>
    <w:multiLevelType w:val="hybridMultilevel"/>
    <w:tmpl w:val="7A0A53F6"/>
    <w:lvl w:ilvl="0" w:tplc="0000000B">
      <w:start w:val="1"/>
      <w:numFmt w:val="bullet"/>
      <w:lvlText w:val="-"/>
      <w:lvlJc w:val="left"/>
      <w:pPr>
        <w:ind w:left="720" w:hanging="360"/>
      </w:pPr>
      <w:rPr>
        <w:rFonts w:ascii="Calibri" w:hAnsi="Calibri" w:cs="Verdana"/>
        <w:sz w:val="22"/>
        <w:szCs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96146632">
    <w:abstractNumId w:val="0"/>
  </w:num>
  <w:num w:numId="2" w16cid:durableId="2087994768">
    <w:abstractNumId w:val="1"/>
  </w:num>
  <w:num w:numId="3" w16cid:durableId="844176330">
    <w:abstractNumId w:val="2"/>
  </w:num>
  <w:num w:numId="4" w16cid:durableId="2131775696">
    <w:abstractNumId w:val="3"/>
  </w:num>
  <w:num w:numId="5" w16cid:durableId="1366367031">
    <w:abstractNumId w:val="4"/>
  </w:num>
  <w:num w:numId="6" w16cid:durableId="464078611">
    <w:abstractNumId w:val="5"/>
  </w:num>
  <w:num w:numId="7" w16cid:durableId="1248033091">
    <w:abstractNumId w:val="12"/>
  </w:num>
  <w:num w:numId="8" w16cid:durableId="605237491">
    <w:abstractNumId w:val="37"/>
  </w:num>
  <w:num w:numId="9" w16cid:durableId="1786656573">
    <w:abstractNumId w:val="50"/>
  </w:num>
  <w:num w:numId="10" w16cid:durableId="647321233">
    <w:abstractNumId w:val="52"/>
  </w:num>
  <w:num w:numId="11" w16cid:durableId="906913347">
    <w:abstractNumId w:val="54"/>
  </w:num>
  <w:num w:numId="12" w16cid:durableId="593562222">
    <w:abstractNumId w:val="60"/>
  </w:num>
  <w:num w:numId="13" w16cid:durableId="699160584">
    <w:abstractNumId w:val="112"/>
  </w:num>
  <w:num w:numId="14" w16cid:durableId="762146488">
    <w:abstractNumId w:val="85"/>
  </w:num>
  <w:num w:numId="15" w16cid:durableId="2114978366">
    <w:abstractNumId w:val="126"/>
  </w:num>
  <w:num w:numId="16" w16cid:durableId="23403458">
    <w:abstractNumId w:val="127"/>
  </w:num>
  <w:num w:numId="17" w16cid:durableId="1919096893">
    <w:abstractNumId w:val="66"/>
  </w:num>
  <w:num w:numId="18" w16cid:durableId="969625278">
    <w:abstractNumId w:val="84"/>
  </w:num>
  <w:num w:numId="19" w16cid:durableId="1257404686">
    <w:abstractNumId w:val="110"/>
  </w:num>
  <w:num w:numId="20" w16cid:durableId="2057044014">
    <w:abstractNumId w:val="94"/>
  </w:num>
  <w:num w:numId="21" w16cid:durableId="1349872511">
    <w:abstractNumId w:val="72"/>
  </w:num>
  <w:num w:numId="22" w16cid:durableId="1698196871">
    <w:abstractNumId w:val="61"/>
  </w:num>
  <w:num w:numId="23" w16cid:durableId="1817261456">
    <w:abstractNumId w:val="80"/>
  </w:num>
  <w:num w:numId="24" w16cid:durableId="242491066">
    <w:abstractNumId w:val="116"/>
  </w:num>
  <w:num w:numId="25" w16cid:durableId="1407996415">
    <w:abstractNumId w:val="119"/>
  </w:num>
  <w:num w:numId="26" w16cid:durableId="1753697998">
    <w:abstractNumId w:val="71"/>
  </w:num>
  <w:num w:numId="27" w16cid:durableId="745542498">
    <w:abstractNumId w:val="106"/>
  </w:num>
  <w:num w:numId="28" w16cid:durableId="1532299490">
    <w:abstractNumId w:val="118"/>
  </w:num>
  <w:num w:numId="29" w16cid:durableId="952594061">
    <w:abstractNumId w:val="88"/>
  </w:num>
  <w:num w:numId="30" w16cid:durableId="912355769">
    <w:abstractNumId w:val="57"/>
  </w:num>
  <w:num w:numId="31" w16cid:durableId="1948807593">
    <w:abstractNumId w:val="121"/>
  </w:num>
  <w:num w:numId="32" w16cid:durableId="1040280812">
    <w:abstractNumId w:val="99"/>
  </w:num>
  <w:num w:numId="33" w16cid:durableId="48193112">
    <w:abstractNumId w:val="69"/>
  </w:num>
  <w:num w:numId="34" w16cid:durableId="2123962217">
    <w:abstractNumId w:val="92"/>
  </w:num>
  <w:num w:numId="35" w16cid:durableId="1822891329">
    <w:abstractNumId w:val="124"/>
  </w:num>
  <w:num w:numId="36" w16cid:durableId="691032594">
    <w:abstractNumId w:val="78"/>
  </w:num>
  <w:num w:numId="37" w16cid:durableId="736904725">
    <w:abstractNumId w:val="113"/>
  </w:num>
  <w:num w:numId="38" w16cid:durableId="119960509">
    <w:abstractNumId w:val="115"/>
  </w:num>
  <w:num w:numId="39" w16cid:durableId="1480732844">
    <w:abstractNumId w:val="83"/>
  </w:num>
  <w:num w:numId="40" w16cid:durableId="1028487448">
    <w:abstractNumId w:val="103"/>
  </w:num>
  <w:num w:numId="41" w16cid:durableId="820972352">
    <w:abstractNumId w:val="68"/>
  </w:num>
  <w:num w:numId="42" w16cid:durableId="1504323920">
    <w:abstractNumId w:val="62"/>
  </w:num>
  <w:num w:numId="43" w16cid:durableId="1934321195">
    <w:abstractNumId w:val="90"/>
  </w:num>
  <w:num w:numId="44" w16cid:durableId="1013413946">
    <w:abstractNumId w:val="86"/>
  </w:num>
  <w:num w:numId="45" w16cid:durableId="1068772040">
    <w:abstractNumId w:val="95"/>
  </w:num>
  <w:num w:numId="46" w16cid:durableId="649556674">
    <w:abstractNumId w:val="76"/>
  </w:num>
  <w:num w:numId="47" w16cid:durableId="1977832121">
    <w:abstractNumId w:val="114"/>
  </w:num>
  <w:num w:numId="48" w16cid:durableId="128255588">
    <w:abstractNumId w:val="67"/>
  </w:num>
  <w:num w:numId="49" w16cid:durableId="731345386">
    <w:abstractNumId w:val="63"/>
  </w:num>
  <w:num w:numId="50" w16cid:durableId="697850604">
    <w:abstractNumId w:val="109"/>
  </w:num>
  <w:num w:numId="51" w16cid:durableId="1121269732">
    <w:abstractNumId w:val="56"/>
  </w:num>
  <w:num w:numId="52" w16cid:durableId="1651015211">
    <w:abstractNumId w:val="65"/>
  </w:num>
  <w:num w:numId="53" w16cid:durableId="513150786">
    <w:abstractNumId w:val="64"/>
  </w:num>
  <w:num w:numId="54" w16cid:durableId="1307200333">
    <w:abstractNumId w:val="104"/>
  </w:num>
  <w:num w:numId="55" w16cid:durableId="1173838087">
    <w:abstractNumId w:val="111"/>
  </w:num>
  <w:num w:numId="56" w16cid:durableId="1871262221">
    <w:abstractNumId w:val="74"/>
  </w:num>
  <w:num w:numId="57" w16cid:durableId="1116676714">
    <w:abstractNumId w:val="91"/>
  </w:num>
  <w:num w:numId="58" w16cid:durableId="601885446">
    <w:abstractNumId w:val="97"/>
  </w:num>
  <w:num w:numId="59" w16cid:durableId="1687319338">
    <w:abstractNumId w:val="58"/>
  </w:num>
  <w:num w:numId="60" w16cid:durableId="2116703258">
    <w:abstractNumId w:val="96"/>
  </w:num>
  <w:num w:numId="61" w16cid:durableId="1643540233">
    <w:abstractNumId w:val="82"/>
  </w:num>
  <w:num w:numId="62" w16cid:durableId="1138499478">
    <w:abstractNumId w:val="101"/>
  </w:num>
  <w:num w:numId="63" w16cid:durableId="1879849705">
    <w:abstractNumId w:val="70"/>
  </w:num>
  <w:num w:numId="64" w16cid:durableId="691495489">
    <w:abstractNumId w:val="89"/>
  </w:num>
  <w:num w:numId="65" w16cid:durableId="1425875572">
    <w:abstractNumId w:val="87"/>
  </w:num>
  <w:num w:numId="66" w16cid:durableId="1346203871">
    <w:abstractNumId w:val="125"/>
  </w:num>
  <w:num w:numId="67" w16cid:durableId="840319654">
    <w:abstractNumId w:val="117"/>
  </w:num>
  <w:num w:numId="68" w16cid:durableId="1921212231">
    <w:abstractNumId w:val="93"/>
  </w:num>
  <w:num w:numId="69" w16cid:durableId="277758275">
    <w:abstractNumId w:val="75"/>
  </w:num>
  <w:num w:numId="70" w16cid:durableId="994842098">
    <w:abstractNumId w:val="59"/>
  </w:num>
  <w:num w:numId="71" w16cid:durableId="1570770872">
    <w:abstractNumId w:val="122"/>
  </w:num>
  <w:num w:numId="72" w16cid:durableId="1544176062">
    <w:abstractNumId w:val="108"/>
  </w:num>
  <w:num w:numId="73" w16cid:durableId="526601872">
    <w:abstractNumId w:val="120"/>
  </w:num>
  <w:num w:numId="74" w16cid:durableId="1889687952">
    <w:abstractNumId w:val="0"/>
  </w:num>
  <w:num w:numId="75" w16cid:durableId="734283634">
    <w:abstractNumId w:val="0"/>
  </w:num>
  <w:num w:numId="76" w16cid:durableId="1403454457">
    <w:abstractNumId w:val="77"/>
  </w:num>
  <w:num w:numId="77" w16cid:durableId="937756197">
    <w:abstractNumId w:val="105"/>
  </w:num>
  <w:num w:numId="78" w16cid:durableId="1307734982">
    <w:abstractNumId w:val="73"/>
  </w:num>
  <w:num w:numId="79" w16cid:durableId="1264648420">
    <w:abstractNumId w:val="98"/>
  </w:num>
  <w:num w:numId="80" w16cid:durableId="1517766881">
    <w:abstractNumId w:val="79"/>
  </w:num>
  <w:num w:numId="81" w16cid:durableId="1524126307">
    <w:abstractNumId w:val="107"/>
  </w:num>
  <w:num w:numId="82" w16cid:durableId="105976579">
    <w:abstractNumId w:val="123"/>
  </w:num>
  <w:num w:numId="83" w16cid:durableId="1891260685">
    <w:abstractNumId w:val="100"/>
  </w:num>
  <w:num w:numId="84" w16cid:durableId="436994338">
    <w:abstractNumId w:val="102"/>
  </w:num>
  <w:num w:numId="85" w16cid:durableId="1803844324">
    <w:abstractNumId w:val="81"/>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efaultTableStyle w:val="Normln"/>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1928"/>
    <w:rsid w:val="000018DD"/>
    <w:rsid w:val="00002F41"/>
    <w:rsid w:val="000132DF"/>
    <w:rsid w:val="00015F91"/>
    <w:rsid w:val="000171A4"/>
    <w:rsid w:val="0002290A"/>
    <w:rsid w:val="00025069"/>
    <w:rsid w:val="00026CF4"/>
    <w:rsid w:val="0003659E"/>
    <w:rsid w:val="00041D34"/>
    <w:rsid w:val="0004391E"/>
    <w:rsid w:val="000549D8"/>
    <w:rsid w:val="00056A6A"/>
    <w:rsid w:val="00066FA6"/>
    <w:rsid w:val="000701F6"/>
    <w:rsid w:val="000746D8"/>
    <w:rsid w:val="0007487D"/>
    <w:rsid w:val="00075C1C"/>
    <w:rsid w:val="00081039"/>
    <w:rsid w:val="000903A9"/>
    <w:rsid w:val="000928BC"/>
    <w:rsid w:val="00096662"/>
    <w:rsid w:val="000A455B"/>
    <w:rsid w:val="000B5883"/>
    <w:rsid w:val="000B5C94"/>
    <w:rsid w:val="000B6B11"/>
    <w:rsid w:val="000C0844"/>
    <w:rsid w:val="000D0F7C"/>
    <w:rsid w:val="000D69C6"/>
    <w:rsid w:val="000E0F03"/>
    <w:rsid w:val="000F1E13"/>
    <w:rsid w:val="00100B6A"/>
    <w:rsid w:val="00103538"/>
    <w:rsid w:val="0013283F"/>
    <w:rsid w:val="001330A5"/>
    <w:rsid w:val="00145D68"/>
    <w:rsid w:val="001512EE"/>
    <w:rsid w:val="001566BF"/>
    <w:rsid w:val="00161E5C"/>
    <w:rsid w:val="001639E5"/>
    <w:rsid w:val="00164C56"/>
    <w:rsid w:val="001706F8"/>
    <w:rsid w:val="0017124C"/>
    <w:rsid w:val="0017658E"/>
    <w:rsid w:val="00197DB9"/>
    <w:rsid w:val="001A1992"/>
    <w:rsid w:val="001A59CD"/>
    <w:rsid w:val="001B02E4"/>
    <w:rsid w:val="001B529D"/>
    <w:rsid w:val="001B7E8C"/>
    <w:rsid w:val="001C3494"/>
    <w:rsid w:val="001C3E48"/>
    <w:rsid w:val="001D6E07"/>
    <w:rsid w:val="001E79AB"/>
    <w:rsid w:val="0020133D"/>
    <w:rsid w:val="00201FA8"/>
    <w:rsid w:val="00202A92"/>
    <w:rsid w:val="002109E6"/>
    <w:rsid w:val="00211928"/>
    <w:rsid w:val="002121C7"/>
    <w:rsid w:val="0021550E"/>
    <w:rsid w:val="00217C18"/>
    <w:rsid w:val="00220744"/>
    <w:rsid w:val="00231A2A"/>
    <w:rsid w:val="0023356C"/>
    <w:rsid w:val="00245F57"/>
    <w:rsid w:val="002516EF"/>
    <w:rsid w:val="002530AB"/>
    <w:rsid w:val="00253E5C"/>
    <w:rsid w:val="00254AA8"/>
    <w:rsid w:val="00265C17"/>
    <w:rsid w:val="00267B29"/>
    <w:rsid w:val="00270D7D"/>
    <w:rsid w:val="00281C52"/>
    <w:rsid w:val="00293540"/>
    <w:rsid w:val="002A0A90"/>
    <w:rsid w:val="002B0B48"/>
    <w:rsid w:val="002B39FB"/>
    <w:rsid w:val="002B6687"/>
    <w:rsid w:val="002D1FC4"/>
    <w:rsid w:val="002E4F44"/>
    <w:rsid w:val="002E7AC7"/>
    <w:rsid w:val="002F73C4"/>
    <w:rsid w:val="002F74F5"/>
    <w:rsid w:val="00305E94"/>
    <w:rsid w:val="00306451"/>
    <w:rsid w:val="00314373"/>
    <w:rsid w:val="00320913"/>
    <w:rsid w:val="003227F9"/>
    <w:rsid w:val="00326842"/>
    <w:rsid w:val="00345521"/>
    <w:rsid w:val="00345683"/>
    <w:rsid w:val="003527CA"/>
    <w:rsid w:val="0035317E"/>
    <w:rsid w:val="003531EC"/>
    <w:rsid w:val="00356D56"/>
    <w:rsid w:val="00360D29"/>
    <w:rsid w:val="00363B55"/>
    <w:rsid w:val="00384CFF"/>
    <w:rsid w:val="00391C40"/>
    <w:rsid w:val="003B792C"/>
    <w:rsid w:val="003C3BD3"/>
    <w:rsid w:val="003C519F"/>
    <w:rsid w:val="003C6BF9"/>
    <w:rsid w:val="003D70A6"/>
    <w:rsid w:val="003E2D05"/>
    <w:rsid w:val="003E4441"/>
    <w:rsid w:val="003E48FC"/>
    <w:rsid w:val="003E698D"/>
    <w:rsid w:val="003F15F2"/>
    <w:rsid w:val="003F1864"/>
    <w:rsid w:val="003F6098"/>
    <w:rsid w:val="00410DE8"/>
    <w:rsid w:val="00412DB7"/>
    <w:rsid w:val="00414C5C"/>
    <w:rsid w:val="00420C98"/>
    <w:rsid w:val="00433E3D"/>
    <w:rsid w:val="00434D54"/>
    <w:rsid w:val="00436273"/>
    <w:rsid w:val="00440BA1"/>
    <w:rsid w:val="00443A23"/>
    <w:rsid w:val="00443C71"/>
    <w:rsid w:val="00452178"/>
    <w:rsid w:val="004614CD"/>
    <w:rsid w:val="00471835"/>
    <w:rsid w:val="00475478"/>
    <w:rsid w:val="00476E0C"/>
    <w:rsid w:val="0048336C"/>
    <w:rsid w:val="00494454"/>
    <w:rsid w:val="00495849"/>
    <w:rsid w:val="004A631E"/>
    <w:rsid w:val="004B13D5"/>
    <w:rsid w:val="004B1C93"/>
    <w:rsid w:val="004D4B53"/>
    <w:rsid w:val="004F009F"/>
    <w:rsid w:val="004F1FCC"/>
    <w:rsid w:val="004F572B"/>
    <w:rsid w:val="0050382F"/>
    <w:rsid w:val="005077D3"/>
    <w:rsid w:val="00527BFE"/>
    <w:rsid w:val="00546312"/>
    <w:rsid w:val="005555BA"/>
    <w:rsid w:val="00560AFB"/>
    <w:rsid w:val="00562001"/>
    <w:rsid w:val="00562C37"/>
    <w:rsid w:val="00563DA8"/>
    <w:rsid w:val="005643BC"/>
    <w:rsid w:val="005658C6"/>
    <w:rsid w:val="00573609"/>
    <w:rsid w:val="00576142"/>
    <w:rsid w:val="005779E6"/>
    <w:rsid w:val="00587A85"/>
    <w:rsid w:val="0059196A"/>
    <w:rsid w:val="00593F4B"/>
    <w:rsid w:val="005943B5"/>
    <w:rsid w:val="005B1399"/>
    <w:rsid w:val="005C6417"/>
    <w:rsid w:val="005D4897"/>
    <w:rsid w:val="005E60FB"/>
    <w:rsid w:val="005E7A79"/>
    <w:rsid w:val="005E7C91"/>
    <w:rsid w:val="00620A81"/>
    <w:rsid w:val="00621A16"/>
    <w:rsid w:val="00624FCF"/>
    <w:rsid w:val="00626980"/>
    <w:rsid w:val="00631D7F"/>
    <w:rsid w:val="00634417"/>
    <w:rsid w:val="00635A49"/>
    <w:rsid w:val="00636BED"/>
    <w:rsid w:val="006429A3"/>
    <w:rsid w:val="00643E5A"/>
    <w:rsid w:val="006448CC"/>
    <w:rsid w:val="00654B57"/>
    <w:rsid w:val="0065759C"/>
    <w:rsid w:val="00660CDA"/>
    <w:rsid w:val="00667B28"/>
    <w:rsid w:val="0067295C"/>
    <w:rsid w:val="00685BFD"/>
    <w:rsid w:val="006871B4"/>
    <w:rsid w:val="00692B00"/>
    <w:rsid w:val="006B305B"/>
    <w:rsid w:val="006B7EAB"/>
    <w:rsid w:val="006C0DF1"/>
    <w:rsid w:val="006C424A"/>
    <w:rsid w:val="006C44C7"/>
    <w:rsid w:val="006C553B"/>
    <w:rsid w:val="006C5BA0"/>
    <w:rsid w:val="006F63A5"/>
    <w:rsid w:val="006F7ADC"/>
    <w:rsid w:val="0071757F"/>
    <w:rsid w:val="00722609"/>
    <w:rsid w:val="007417CC"/>
    <w:rsid w:val="00743850"/>
    <w:rsid w:val="007505A1"/>
    <w:rsid w:val="00755C0D"/>
    <w:rsid w:val="0076084C"/>
    <w:rsid w:val="00763070"/>
    <w:rsid w:val="00765D38"/>
    <w:rsid w:val="00770A4A"/>
    <w:rsid w:val="00770C2A"/>
    <w:rsid w:val="007749D9"/>
    <w:rsid w:val="0077528A"/>
    <w:rsid w:val="0078285D"/>
    <w:rsid w:val="0078571D"/>
    <w:rsid w:val="007878E2"/>
    <w:rsid w:val="00796137"/>
    <w:rsid w:val="007A4088"/>
    <w:rsid w:val="007B0476"/>
    <w:rsid w:val="007B058E"/>
    <w:rsid w:val="007B3FDB"/>
    <w:rsid w:val="007C40DF"/>
    <w:rsid w:val="007D7BE4"/>
    <w:rsid w:val="007E2083"/>
    <w:rsid w:val="007F04F3"/>
    <w:rsid w:val="00811AE8"/>
    <w:rsid w:val="008155C7"/>
    <w:rsid w:val="0081771E"/>
    <w:rsid w:val="00830E41"/>
    <w:rsid w:val="00840C2C"/>
    <w:rsid w:val="00842F1A"/>
    <w:rsid w:val="008433DF"/>
    <w:rsid w:val="00857F9A"/>
    <w:rsid w:val="0086305C"/>
    <w:rsid w:val="008665EE"/>
    <w:rsid w:val="00866F29"/>
    <w:rsid w:val="00867F33"/>
    <w:rsid w:val="00873DA3"/>
    <w:rsid w:val="00875DE9"/>
    <w:rsid w:val="0088154F"/>
    <w:rsid w:val="00891534"/>
    <w:rsid w:val="008930BA"/>
    <w:rsid w:val="008C0C24"/>
    <w:rsid w:val="008C1249"/>
    <w:rsid w:val="008C78FC"/>
    <w:rsid w:val="008D01E6"/>
    <w:rsid w:val="008D318E"/>
    <w:rsid w:val="008D37F9"/>
    <w:rsid w:val="008E6129"/>
    <w:rsid w:val="008F7FAB"/>
    <w:rsid w:val="0090313B"/>
    <w:rsid w:val="00903EFB"/>
    <w:rsid w:val="00904C14"/>
    <w:rsid w:val="009122D1"/>
    <w:rsid w:val="00913821"/>
    <w:rsid w:val="00913F63"/>
    <w:rsid w:val="00926C39"/>
    <w:rsid w:val="00935726"/>
    <w:rsid w:val="00951C98"/>
    <w:rsid w:val="009657BA"/>
    <w:rsid w:val="009A03CE"/>
    <w:rsid w:val="009A051E"/>
    <w:rsid w:val="009A0CE6"/>
    <w:rsid w:val="009A4F27"/>
    <w:rsid w:val="009B0385"/>
    <w:rsid w:val="009B4D45"/>
    <w:rsid w:val="009C4199"/>
    <w:rsid w:val="009D161A"/>
    <w:rsid w:val="009D2F18"/>
    <w:rsid w:val="009D69B5"/>
    <w:rsid w:val="009E5B66"/>
    <w:rsid w:val="009E6E43"/>
    <w:rsid w:val="009F1F97"/>
    <w:rsid w:val="009F3A13"/>
    <w:rsid w:val="00A12975"/>
    <w:rsid w:val="00A14A11"/>
    <w:rsid w:val="00A25023"/>
    <w:rsid w:val="00A30EAC"/>
    <w:rsid w:val="00A329BC"/>
    <w:rsid w:val="00A414FD"/>
    <w:rsid w:val="00A41A65"/>
    <w:rsid w:val="00A50A71"/>
    <w:rsid w:val="00A579F3"/>
    <w:rsid w:val="00A61745"/>
    <w:rsid w:val="00A64673"/>
    <w:rsid w:val="00A72AA5"/>
    <w:rsid w:val="00A772EC"/>
    <w:rsid w:val="00A85EA8"/>
    <w:rsid w:val="00A87215"/>
    <w:rsid w:val="00AA32A7"/>
    <w:rsid w:val="00AB06B7"/>
    <w:rsid w:val="00AB21FF"/>
    <w:rsid w:val="00AB3236"/>
    <w:rsid w:val="00AB5D96"/>
    <w:rsid w:val="00AB7017"/>
    <w:rsid w:val="00AC61CE"/>
    <w:rsid w:val="00AE1137"/>
    <w:rsid w:val="00AE40C1"/>
    <w:rsid w:val="00AF418C"/>
    <w:rsid w:val="00B00800"/>
    <w:rsid w:val="00B02E47"/>
    <w:rsid w:val="00B07ADB"/>
    <w:rsid w:val="00B07C7C"/>
    <w:rsid w:val="00B20D79"/>
    <w:rsid w:val="00B24953"/>
    <w:rsid w:val="00B27E43"/>
    <w:rsid w:val="00B422BE"/>
    <w:rsid w:val="00B44816"/>
    <w:rsid w:val="00B5032F"/>
    <w:rsid w:val="00B503CF"/>
    <w:rsid w:val="00B50D73"/>
    <w:rsid w:val="00B53E33"/>
    <w:rsid w:val="00B54FB6"/>
    <w:rsid w:val="00B602EF"/>
    <w:rsid w:val="00B624E8"/>
    <w:rsid w:val="00B63F93"/>
    <w:rsid w:val="00B64858"/>
    <w:rsid w:val="00B71C79"/>
    <w:rsid w:val="00B720FC"/>
    <w:rsid w:val="00B74EC5"/>
    <w:rsid w:val="00B75076"/>
    <w:rsid w:val="00B80952"/>
    <w:rsid w:val="00B80D63"/>
    <w:rsid w:val="00B81D1B"/>
    <w:rsid w:val="00B82E19"/>
    <w:rsid w:val="00B8384F"/>
    <w:rsid w:val="00B943BD"/>
    <w:rsid w:val="00B97102"/>
    <w:rsid w:val="00BA2DBA"/>
    <w:rsid w:val="00BA42A6"/>
    <w:rsid w:val="00BB0442"/>
    <w:rsid w:val="00BB0DD8"/>
    <w:rsid w:val="00BB7CA4"/>
    <w:rsid w:val="00BC2139"/>
    <w:rsid w:val="00BC6321"/>
    <w:rsid w:val="00BC770E"/>
    <w:rsid w:val="00BF2418"/>
    <w:rsid w:val="00BF3C92"/>
    <w:rsid w:val="00C06325"/>
    <w:rsid w:val="00C1016D"/>
    <w:rsid w:val="00C11D17"/>
    <w:rsid w:val="00C20EF4"/>
    <w:rsid w:val="00C2111D"/>
    <w:rsid w:val="00C22876"/>
    <w:rsid w:val="00C245FB"/>
    <w:rsid w:val="00C24811"/>
    <w:rsid w:val="00C31D12"/>
    <w:rsid w:val="00C3749B"/>
    <w:rsid w:val="00C44153"/>
    <w:rsid w:val="00C50AAF"/>
    <w:rsid w:val="00C563EC"/>
    <w:rsid w:val="00C648A5"/>
    <w:rsid w:val="00C86415"/>
    <w:rsid w:val="00C9175D"/>
    <w:rsid w:val="00C9491A"/>
    <w:rsid w:val="00C96E30"/>
    <w:rsid w:val="00CA16B9"/>
    <w:rsid w:val="00CB134B"/>
    <w:rsid w:val="00CB3B1C"/>
    <w:rsid w:val="00CB7E9E"/>
    <w:rsid w:val="00CC1F07"/>
    <w:rsid w:val="00CC36AC"/>
    <w:rsid w:val="00CC4215"/>
    <w:rsid w:val="00CC43F5"/>
    <w:rsid w:val="00CD1434"/>
    <w:rsid w:val="00CD1529"/>
    <w:rsid w:val="00CD29D3"/>
    <w:rsid w:val="00CD5B1C"/>
    <w:rsid w:val="00CE35A4"/>
    <w:rsid w:val="00CF234A"/>
    <w:rsid w:val="00CF69BA"/>
    <w:rsid w:val="00CF6E76"/>
    <w:rsid w:val="00D053C9"/>
    <w:rsid w:val="00D24A01"/>
    <w:rsid w:val="00D347B9"/>
    <w:rsid w:val="00D362CE"/>
    <w:rsid w:val="00D50112"/>
    <w:rsid w:val="00D51861"/>
    <w:rsid w:val="00D61898"/>
    <w:rsid w:val="00D62384"/>
    <w:rsid w:val="00D77480"/>
    <w:rsid w:val="00D800BE"/>
    <w:rsid w:val="00D84303"/>
    <w:rsid w:val="00D861EA"/>
    <w:rsid w:val="00D86C7B"/>
    <w:rsid w:val="00D91C5C"/>
    <w:rsid w:val="00D944CB"/>
    <w:rsid w:val="00DA55F0"/>
    <w:rsid w:val="00DA67C2"/>
    <w:rsid w:val="00DC1450"/>
    <w:rsid w:val="00DC4AAC"/>
    <w:rsid w:val="00DC4C2A"/>
    <w:rsid w:val="00DD1135"/>
    <w:rsid w:val="00DD1E13"/>
    <w:rsid w:val="00DD56F9"/>
    <w:rsid w:val="00DE26DA"/>
    <w:rsid w:val="00DE5B66"/>
    <w:rsid w:val="00DE6864"/>
    <w:rsid w:val="00E04167"/>
    <w:rsid w:val="00E1271A"/>
    <w:rsid w:val="00E1444E"/>
    <w:rsid w:val="00E22855"/>
    <w:rsid w:val="00E2547C"/>
    <w:rsid w:val="00E34F7D"/>
    <w:rsid w:val="00E42C18"/>
    <w:rsid w:val="00E43994"/>
    <w:rsid w:val="00E45885"/>
    <w:rsid w:val="00E46797"/>
    <w:rsid w:val="00E522B0"/>
    <w:rsid w:val="00E54AF6"/>
    <w:rsid w:val="00E552A4"/>
    <w:rsid w:val="00E577EB"/>
    <w:rsid w:val="00E674C2"/>
    <w:rsid w:val="00E67F1E"/>
    <w:rsid w:val="00E75E0D"/>
    <w:rsid w:val="00E7676B"/>
    <w:rsid w:val="00E87DF5"/>
    <w:rsid w:val="00E87F4D"/>
    <w:rsid w:val="00EA1856"/>
    <w:rsid w:val="00EA52FC"/>
    <w:rsid w:val="00EA5BD0"/>
    <w:rsid w:val="00EB0190"/>
    <w:rsid w:val="00EB53E7"/>
    <w:rsid w:val="00EC3D77"/>
    <w:rsid w:val="00EC67B6"/>
    <w:rsid w:val="00ED1785"/>
    <w:rsid w:val="00ED2910"/>
    <w:rsid w:val="00EE5EDE"/>
    <w:rsid w:val="00EF7C79"/>
    <w:rsid w:val="00F00F1D"/>
    <w:rsid w:val="00F017B6"/>
    <w:rsid w:val="00F0245B"/>
    <w:rsid w:val="00F11B4B"/>
    <w:rsid w:val="00F12BE4"/>
    <w:rsid w:val="00F207FA"/>
    <w:rsid w:val="00F31738"/>
    <w:rsid w:val="00F32149"/>
    <w:rsid w:val="00F33A92"/>
    <w:rsid w:val="00F42294"/>
    <w:rsid w:val="00F4778E"/>
    <w:rsid w:val="00F756F6"/>
    <w:rsid w:val="00F77055"/>
    <w:rsid w:val="00F859B2"/>
    <w:rsid w:val="00F9460D"/>
    <w:rsid w:val="00FA7C3C"/>
    <w:rsid w:val="00FC6B33"/>
    <w:rsid w:val="00FC785D"/>
    <w:rsid w:val="00FD6C91"/>
    <w:rsid w:val="00FE5AB8"/>
    <w:rsid w:val="00FF1BE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1C58FBBB"/>
  <w15:docId w15:val="{A5D718FF-C72D-4CAD-AC13-984A65C911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pPr>
      <w:suppressAutoHyphens/>
    </w:pPr>
    <w:rPr>
      <w:sz w:val="24"/>
      <w:szCs w:val="24"/>
      <w:lang w:eastAsia="zh-CN"/>
    </w:rPr>
  </w:style>
  <w:style w:type="paragraph" w:styleId="Nadpis1">
    <w:name w:val="heading 1"/>
    <w:basedOn w:val="Normln"/>
    <w:next w:val="Normln"/>
    <w:qFormat/>
    <w:pPr>
      <w:keepNext/>
      <w:numPr>
        <w:numId w:val="1"/>
      </w:numPr>
      <w:ind w:left="-540" w:firstLine="0"/>
      <w:outlineLvl w:val="0"/>
    </w:pPr>
    <w:rPr>
      <w:b/>
      <w:bCs/>
      <w:sz w:val="28"/>
    </w:rPr>
  </w:style>
  <w:style w:type="paragraph" w:styleId="Nadpis2">
    <w:name w:val="heading 2"/>
    <w:basedOn w:val="Normln"/>
    <w:next w:val="Normln"/>
    <w:qFormat/>
    <w:pPr>
      <w:keepNext/>
      <w:numPr>
        <w:ilvl w:val="1"/>
        <w:numId w:val="1"/>
      </w:numPr>
      <w:ind w:left="-540" w:firstLine="0"/>
      <w:outlineLvl w:val="1"/>
    </w:pPr>
    <w:rPr>
      <w:b/>
      <w:bCs/>
      <w:sz w:val="32"/>
    </w:rPr>
  </w:style>
  <w:style w:type="paragraph" w:styleId="Nadpis3">
    <w:name w:val="heading 3"/>
    <w:basedOn w:val="Nadpis"/>
    <w:next w:val="Zkladntext"/>
    <w:qFormat/>
    <w:pPr>
      <w:numPr>
        <w:ilvl w:val="2"/>
        <w:numId w:val="1"/>
      </w:numPr>
      <w:outlineLvl w:val="2"/>
    </w:pPr>
    <w:rPr>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Verdana" w:eastAsia="Times New Roman" w:hAnsi="Verdana" w:cs="Times New Roman"/>
      <w:sz w:val="22"/>
      <w:szCs w:val="22"/>
    </w:rPr>
  </w:style>
  <w:style w:type="character" w:customStyle="1" w:styleId="WW8Num3z0">
    <w:name w:val="WW8Num3z0"/>
    <w:rPr>
      <w:rFonts w:ascii="Symbol" w:hAnsi="Symbol" w:cs="Symbol"/>
      <w:color w:val="FFFF00"/>
      <w:sz w:val="20"/>
      <w:szCs w:val="20"/>
    </w:rPr>
  </w:style>
  <w:style w:type="character" w:customStyle="1" w:styleId="WW8Num4z0">
    <w:name w:val="WW8Num4z0"/>
    <w:rPr>
      <w:rFonts w:ascii="Verdana" w:eastAsia="Times New Roman" w:hAnsi="Verdana" w:cs="Times New Roman"/>
      <w:sz w:val="20"/>
      <w:szCs w:val="20"/>
    </w:rPr>
  </w:style>
  <w:style w:type="character" w:customStyle="1" w:styleId="WW8Num5z0">
    <w:name w:val="WW8Num5z0"/>
  </w:style>
  <w:style w:type="character" w:customStyle="1" w:styleId="WW8Num6z0">
    <w:name w:val="WW8Num6z0"/>
    <w:rPr>
      <w:rFonts w:ascii="Verdana" w:eastAsia="Times New Roman" w:hAnsi="Verdana" w:cs="Times New Roman"/>
      <w:color w:val="0070C0"/>
      <w:sz w:val="22"/>
      <w:szCs w:val="22"/>
    </w:rPr>
  </w:style>
  <w:style w:type="character" w:customStyle="1" w:styleId="WW8Num7z0">
    <w:name w:val="WW8Num7z0"/>
    <w:rPr>
      <w:rFonts w:ascii="Verdana" w:hAnsi="Verdana" w:cs="Verdana"/>
      <w:i/>
    </w:rPr>
  </w:style>
  <w:style w:type="character" w:customStyle="1" w:styleId="WW8Num8z0">
    <w:name w:val="WW8Num8z0"/>
    <w:rPr>
      <w:rFonts w:ascii="Times New Roman" w:eastAsia="Calibri" w:hAnsi="Times New Roman" w:cs="Times New Roman"/>
    </w:rPr>
  </w:style>
  <w:style w:type="character" w:customStyle="1" w:styleId="WW8Num9z0">
    <w:name w:val="WW8Num9z0"/>
    <w:rPr>
      <w:rFonts w:ascii="Courier New" w:hAnsi="Courier New" w:cs="Courier New"/>
    </w:rPr>
  </w:style>
  <w:style w:type="character" w:customStyle="1" w:styleId="WW8Num10z0">
    <w:name w:val="WW8Num10z0"/>
    <w:rPr>
      <w:rFonts w:ascii="Calibri" w:eastAsia="Calibri" w:hAnsi="Calibri" w:cs="Calibri"/>
      <w:sz w:val="22"/>
      <w:szCs w:val="22"/>
    </w:rPr>
  </w:style>
  <w:style w:type="character" w:customStyle="1" w:styleId="WW8Num11z0">
    <w:name w:val="WW8Num11z0"/>
    <w:rPr>
      <w:rFonts w:ascii="Verdana" w:hAnsi="Verdana" w:cs="Verdana"/>
      <w:sz w:val="22"/>
      <w:szCs w:val="22"/>
    </w:rPr>
  </w:style>
  <w:style w:type="character" w:customStyle="1" w:styleId="WW8Num12z0">
    <w:name w:val="WW8Num12z0"/>
    <w:rPr>
      <w:rFonts w:ascii="Times New Roman" w:eastAsia="Times New Roman" w:hAnsi="Times New Roman" w:cs="Times New Roman"/>
      <w:sz w:val="24"/>
      <w:szCs w:val="22"/>
    </w:rPr>
  </w:style>
  <w:style w:type="character" w:customStyle="1" w:styleId="WW8Num13z0">
    <w:name w:val="WW8Num13z0"/>
    <w:rPr>
      <w:rFonts w:ascii="Verdana" w:eastAsia="Times New Roman" w:hAnsi="Verdana" w:cs="Times New Roman"/>
    </w:rPr>
  </w:style>
  <w:style w:type="character" w:customStyle="1" w:styleId="WW8Num14z0">
    <w:name w:val="WW8Num14z0"/>
    <w:rPr>
      <w:rFonts w:ascii="Times New Roman" w:eastAsia="Calibri" w:hAnsi="Times New Roman" w:cs="Times New Roman"/>
    </w:rPr>
  </w:style>
  <w:style w:type="character" w:customStyle="1" w:styleId="WW8Num15z0">
    <w:name w:val="WW8Num15z0"/>
    <w:rPr>
      <w:rFonts w:ascii="Courier New" w:hAnsi="Courier New" w:cs="Courier New"/>
    </w:rPr>
  </w:style>
  <w:style w:type="character" w:customStyle="1" w:styleId="WW8Num16z0">
    <w:name w:val="WW8Num16z0"/>
    <w:rPr>
      <w:rFonts w:ascii="Verdana" w:eastAsia="Times New Roman" w:hAnsi="Verdana" w:cs="Times New Roman"/>
      <w:sz w:val="22"/>
      <w:szCs w:val="22"/>
    </w:rPr>
  </w:style>
  <w:style w:type="character" w:customStyle="1" w:styleId="WW8Num17z0">
    <w:name w:val="WW8Num17z0"/>
    <w:rPr>
      <w:rFonts w:ascii="Courier New" w:hAnsi="Courier New" w:cs="Courier New"/>
    </w:rPr>
  </w:style>
  <w:style w:type="character" w:customStyle="1" w:styleId="WW8Num18z0">
    <w:name w:val="WW8Num18z0"/>
  </w:style>
  <w:style w:type="character" w:customStyle="1" w:styleId="WW8Num19z0">
    <w:name w:val="WW8Num19z0"/>
    <w:rPr>
      <w:rFonts w:ascii="Verdana" w:eastAsia="Calibri" w:hAnsi="Verdana" w:cs="Times New Roman"/>
    </w:rPr>
  </w:style>
  <w:style w:type="character" w:customStyle="1" w:styleId="WW8Num20z0">
    <w:name w:val="WW8Num20z0"/>
    <w:rPr>
      <w:rFonts w:ascii="Courier New" w:hAnsi="Courier New" w:cs="Courier New"/>
      <w:sz w:val="24"/>
      <w:szCs w:val="24"/>
    </w:rPr>
  </w:style>
  <w:style w:type="character" w:customStyle="1" w:styleId="WW8Num21z0">
    <w:name w:val="WW8Num21z0"/>
    <w:rPr>
      <w:rFonts w:ascii="Verdana" w:hAnsi="Verdana" w:cs="Verdana"/>
      <w:sz w:val="22"/>
      <w:szCs w:val="22"/>
    </w:rPr>
  </w:style>
  <w:style w:type="character" w:customStyle="1" w:styleId="WW8Num22z0">
    <w:name w:val="WW8Num22z0"/>
    <w:rPr>
      <w:rFonts w:ascii="Times New Roman" w:eastAsia="Calibri" w:hAnsi="Times New Roman" w:cs="Times New Roman"/>
    </w:rPr>
  </w:style>
  <w:style w:type="character" w:customStyle="1" w:styleId="WW8Num22z2">
    <w:name w:val="WW8Num22z2"/>
    <w:rPr>
      <w:rFonts w:ascii="Wingdings" w:hAnsi="Wingdings" w:cs="Wingdings"/>
    </w:rPr>
  </w:style>
  <w:style w:type="character" w:customStyle="1" w:styleId="WW8Num22z3">
    <w:name w:val="WW8Num22z3"/>
    <w:rPr>
      <w:rFonts w:ascii="Symbol" w:hAnsi="Symbol" w:cs="Symbol"/>
    </w:rPr>
  </w:style>
  <w:style w:type="character" w:customStyle="1" w:styleId="WW8Num22z4">
    <w:name w:val="WW8Num22z4"/>
    <w:rPr>
      <w:rFonts w:ascii="Courier New" w:hAnsi="Courier New" w:cs="Courier New"/>
    </w:rPr>
  </w:style>
  <w:style w:type="character" w:customStyle="1" w:styleId="WW8Num23z0">
    <w:name w:val="WW8Num23z0"/>
    <w:rPr>
      <w:rFonts w:ascii="Calibri" w:eastAsia="Calibri" w:hAnsi="Calibri" w:cs="Calibri"/>
    </w:rPr>
  </w:style>
  <w:style w:type="character" w:customStyle="1" w:styleId="WW8Num24z0">
    <w:name w:val="WW8Num24z0"/>
    <w:rPr>
      <w:rFonts w:ascii="Times New Roman" w:eastAsia="Calibri" w:hAnsi="Times New Roman" w:cs="Times New Roman"/>
      <w:color w:val="76923C"/>
      <w:sz w:val="24"/>
      <w:szCs w:val="24"/>
    </w:rPr>
  </w:style>
  <w:style w:type="character" w:customStyle="1" w:styleId="WW8Num25z0">
    <w:name w:val="WW8Num25z0"/>
    <w:rPr>
      <w:rFonts w:ascii="Times New Roman" w:eastAsia="Calibri" w:hAnsi="Times New Roman" w:cs="Times New Roman"/>
    </w:rPr>
  </w:style>
  <w:style w:type="character" w:customStyle="1" w:styleId="WW8Num26z0">
    <w:name w:val="WW8Num26z0"/>
    <w:rPr>
      <w:rFonts w:ascii="Times New Roman" w:hAnsi="Times New Roman" w:cs="Times New Roman"/>
      <w:color w:val="984806"/>
      <w:sz w:val="24"/>
      <w:szCs w:val="24"/>
    </w:rPr>
  </w:style>
  <w:style w:type="character" w:customStyle="1" w:styleId="WW8Num27z0">
    <w:name w:val="WW8Num27z0"/>
    <w:rPr>
      <w:rFonts w:ascii="Verdana" w:eastAsia="Times New Roman" w:hAnsi="Verdana" w:cs="Times New Roman"/>
    </w:rPr>
  </w:style>
  <w:style w:type="character" w:customStyle="1" w:styleId="WW8Num28z0">
    <w:name w:val="WW8Num28z0"/>
    <w:rPr>
      <w:rFonts w:ascii="Verdana" w:eastAsia="Times New Roman" w:hAnsi="Verdana" w:cs="Times New Roman"/>
      <w:i w:val="0"/>
    </w:rPr>
  </w:style>
  <w:style w:type="character" w:customStyle="1" w:styleId="WW8Num29z0">
    <w:name w:val="WW8Num29z0"/>
    <w:rPr>
      <w:rFonts w:ascii="Times New Roman" w:eastAsia="Times New Roman" w:hAnsi="Times New Roman" w:cs="Times New Roman"/>
      <w:sz w:val="22"/>
      <w:szCs w:val="22"/>
    </w:rPr>
  </w:style>
  <w:style w:type="character" w:customStyle="1" w:styleId="WW8Num30z0">
    <w:name w:val="WW8Num30z0"/>
  </w:style>
  <w:style w:type="character" w:customStyle="1" w:styleId="WW8Num31z0">
    <w:name w:val="WW8Num31z0"/>
    <w:rPr>
      <w:rFonts w:ascii="Verdana" w:hAnsi="Verdana" w:cs="Verdana"/>
      <w:b/>
    </w:rPr>
  </w:style>
  <w:style w:type="character" w:customStyle="1" w:styleId="WW8Num32z0">
    <w:name w:val="WW8Num32z0"/>
    <w:rPr>
      <w:rFonts w:ascii="Verdana" w:hAnsi="Verdana" w:cs="Verdana"/>
      <w:b/>
    </w:rPr>
  </w:style>
  <w:style w:type="character" w:customStyle="1" w:styleId="WW8Num33z0">
    <w:name w:val="WW8Num33z0"/>
    <w:rPr>
      <w:rFonts w:ascii="Times New Roman" w:eastAsia="Calibri" w:hAnsi="Times New Roman" w:cs="Times New Roman"/>
    </w:rPr>
  </w:style>
  <w:style w:type="character" w:customStyle="1" w:styleId="WW8Num34z0">
    <w:name w:val="WW8Num34z0"/>
  </w:style>
  <w:style w:type="character" w:customStyle="1" w:styleId="WW8Num35z0">
    <w:name w:val="WW8Num35z0"/>
  </w:style>
  <w:style w:type="character" w:customStyle="1" w:styleId="WW8Num36z0">
    <w:name w:val="WW8Num36z0"/>
    <w:rPr>
      <w:rFonts w:ascii="Verdana" w:eastAsia="Times New Roman" w:hAnsi="Verdana" w:cs="Times New Roman"/>
    </w:rPr>
  </w:style>
  <w:style w:type="character" w:customStyle="1" w:styleId="WW8Num37z0">
    <w:name w:val="WW8Num37z0"/>
    <w:rPr>
      <w:rFonts w:ascii="Verdana" w:eastAsia="Times New Roman" w:hAnsi="Verdana" w:cs="Times New Roman"/>
      <w:sz w:val="22"/>
      <w:szCs w:val="22"/>
    </w:rPr>
  </w:style>
  <w:style w:type="character" w:customStyle="1" w:styleId="WW8Num38z0">
    <w:name w:val="WW8Num38z0"/>
    <w:rPr>
      <w:rFonts w:ascii="Verdana" w:eastAsia="Verdana" w:hAnsi="Verdana" w:cs="Verdana"/>
      <w:sz w:val="22"/>
      <w:szCs w:val="22"/>
    </w:rPr>
  </w:style>
  <w:style w:type="character" w:customStyle="1" w:styleId="WW8Num39z0">
    <w:name w:val="WW8Num39z0"/>
    <w:rPr>
      <w:rFonts w:ascii="Courier New" w:hAnsi="Courier New" w:cs="Courier New"/>
      <w:sz w:val="28"/>
      <w:szCs w:val="28"/>
    </w:rPr>
  </w:style>
  <w:style w:type="character" w:customStyle="1" w:styleId="WW8Num40z0">
    <w:name w:val="WW8Num40z0"/>
    <w:rPr>
      <w:rFonts w:ascii="Verdana" w:eastAsia="Times New Roman" w:hAnsi="Verdana" w:cs="Times New Roman"/>
      <w:sz w:val="22"/>
      <w:szCs w:val="22"/>
    </w:rPr>
  </w:style>
  <w:style w:type="character" w:customStyle="1" w:styleId="WW8Num41z0">
    <w:name w:val="WW8Num41z0"/>
    <w:rPr>
      <w:rFonts w:ascii="Verdana" w:eastAsia="Times New Roman" w:hAnsi="Verdana" w:cs="Times New Roman"/>
      <w:sz w:val="22"/>
      <w:szCs w:val="22"/>
    </w:rPr>
  </w:style>
  <w:style w:type="character" w:customStyle="1" w:styleId="WW8Num42z0">
    <w:name w:val="WW8Num42z0"/>
    <w:rPr>
      <w:rFonts w:ascii="Verdana" w:hAnsi="Verdana" w:cs="Verdana"/>
      <w:color w:val="FF0000"/>
      <w:sz w:val="22"/>
      <w:szCs w:val="22"/>
      <w:shd w:val="clear" w:color="auto" w:fill="FFFF00"/>
    </w:rPr>
  </w:style>
  <w:style w:type="character" w:customStyle="1" w:styleId="WW8Num43z0">
    <w:name w:val="WW8Num43z0"/>
    <w:rPr>
      <w:rFonts w:ascii="Arial" w:eastAsia="Times New Roman" w:hAnsi="Arial" w:cs="Arial"/>
    </w:rPr>
  </w:style>
  <w:style w:type="character" w:customStyle="1" w:styleId="WW8Num44z0">
    <w:name w:val="WW8Num44z0"/>
    <w:rPr>
      <w:rFonts w:ascii="Symbol" w:hAnsi="Symbol" w:cs="Symbol"/>
    </w:rPr>
  </w:style>
  <w:style w:type="character" w:customStyle="1" w:styleId="WW8Num45z0">
    <w:name w:val="WW8Num45z0"/>
    <w:rPr>
      <w:rFonts w:ascii="Verdana" w:hAnsi="Verdana" w:cs="Verdana"/>
      <w:i/>
      <w:sz w:val="22"/>
      <w:szCs w:val="22"/>
    </w:rPr>
  </w:style>
  <w:style w:type="character" w:customStyle="1" w:styleId="WW8Num46z0">
    <w:name w:val="WW8Num46z0"/>
    <w:rPr>
      <w:rFonts w:ascii="Verdana" w:hAnsi="Verdana" w:cs="Verdana"/>
    </w:rPr>
  </w:style>
  <w:style w:type="character" w:customStyle="1" w:styleId="WW8Num47z0">
    <w:name w:val="WW8Num47z0"/>
    <w:rPr>
      <w:rFonts w:ascii="Verdana" w:eastAsia="Times New Roman" w:hAnsi="Verdana" w:cs="Times New Roman"/>
      <w:sz w:val="22"/>
      <w:szCs w:val="22"/>
    </w:rPr>
  </w:style>
  <w:style w:type="character" w:customStyle="1" w:styleId="WW8Num48z0">
    <w:name w:val="WW8Num48z0"/>
    <w:rPr>
      <w:rFonts w:ascii="Courier New" w:hAnsi="Courier New" w:cs="Courier New"/>
    </w:rPr>
  </w:style>
  <w:style w:type="character" w:customStyle="1" w:styleId="WW8Num49z0">
    <w:name w:val="WW8Num49z0"/>
    <w:rPr>
      <w:rFonts w:ascii="Courier New" w:hAnsi="Courier New" w:cs="Courier New"/>
    </w:rPr>
  </w:style>
  <w:style w:type="character" w:customStyle="1" w:styleId="WW8Num50z0">
    <w:name w:val="WW8Num50z0"/>
    <w:rPr>
      <w:rFonts w:ascii="Verdana" w:eastAsia="Times New Roman" w:hAnsi="Verdana" w:cs="Times New Roman"/>
      <w:sz w:val="22"/>
      <w:szCs w:val="22"/>
    </w:rPr>
  </w:style>
  <w:style w:type="character" w:customStyle="1" w:styleId="WW8Num51z0">
    <w:name w:val="WW8Num51z0"/>
    <w:rPr>
      <w:rFonts w:ascii="Courier New" w:hAnsi="Courier New" w:cs="Courier New"/>
    </w:rPr>
  </w:style>
  <w:style w:type="character" w:customStyle="1" w:styleId="WW8Num52z0">
    <w:name w:val="WW8Num52z0"/>
    <w:rPr>
      <w:rFonts w:ascii="Verdana" w:hAnsi="Verdana" w:cs="Verdana"/>
      <w:sz w:val="22"/>
      <w:szCs w:val="22"/>
    </w:rPr>
  </w:style>
  <w:style w:type="character" w:customStyle="1" w:styleId="WW8Num53z0">
    <w:name w:val="WW8Num53z0"/>
    <w:rPr>
      <w:rFonts w:ascii="Times New Roman" w:eastAsia="Calibri" w:hAnsi="Times New Roman" w:cs="Times New Roman"/>
    </w:rPr>
  </w:style>
  <w:style w:type="character" w:customStyle="1" w:styleId="WW8Num54z0">
    <w:name w:val="WW8Num54z0"/>
    <w:rPr>
      <w:rFonts w:ascii="Times New Roman" w:eastAsia="Times New Roman" w:hAnsi="Times New Roman" w:cs="Times New Roman"/>
      <w:sz w:val="22"/>
      <w:szCs w:val="22"/>
    </w:rPr>
  </w:style>
  <w:style w:type="character" w:customStyle="1" w:styleId="WW8Num55z0">
    <w:name w:val="WW8Num55z0"/>
    <w:rPr>
      <w:rFonts w:ascii="Verdana" w:eastAsia="Times New Roman" w:hAnsi="Verdana" w:cs="Times New Roman"/>
      <w:sz w:val="22"/>
      <w:szCs w:val="22"/>
    </w:rPr>
  </w:style>
  <w:style w:type="character" w:customStyle="1" w:styleId="WW8Num56z0">
    <w:name w:val="WW8Num56z0"/>
    <w:rPr>
      <w:rFonts w:ascii="Verdana" w:eastAsia="Verdana" w:hAnsi="Verdana" w:cs="Times New Roman"/>
      <w:sz w:val="22"/>
      <w:szCs w:val="22"/>
    </w:rPr>
  </w:style>
  <w:style w:type="character" w:customStyle="1" w:styleId="Standardnpsmoodstavce2">
    <w:name w:val="Standardní písmo odstavce2"/>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1">
    <w:name w:val="WW8Num3z1"/>
    <w:rPr>
      <w:rFonts w:ascii="Courier New" w:hAnsi="Courier New" w:cs="Courier New"/>
    </w:rPr>
  </w:style>
  <w:style w:type="character" w:customStyle="1" w:styleId="WW8Num3z2">
    <w:name w:val="WW8Num3z2"/>
    <w:rPr>
      <w:rFonts w:ascii="Wingdings" w:hAnsi="Wingdings" w:cs="Wingdings"/>
    </w:rPr>
  </w:style>
  <w:style w:type="character" w:customStyle="1" w:styleId="WW8Num4z1">
    <w:name w:val="WW8Num4z1"/>
    <w:rPr>
      <w:rFonts w:ascii="Symbol" w:hAnsi="Symbol" w:cs="Symbol"/>
    </w:rPr>
  </w:style>
  <w:style w:type="character" w:customStyle="1" w:styleId="WW8Num4z2">
    <w:name w:val="WW8Num4z2"/>
    <w:rPr>
      <w:rFonts w:ascii="Wingdings" w:hAnsi="Wingdings" w:cs="Wingdings"/>
    </w:rPr>
  </w:style>
  <w:style w:type="character" w:customStyle="1" w:styleId="WW8Num4z4">
    <w:name w:val="WW8Num4z4"/>
    <w:rPr>
      <w:rFonts w:ascii="Courier New" w:hAnsi="Courier New" w:cs="Courier New"/>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cs="Wingdings"/>
    </w:rPr>
  </w:style>
  <w:style w:type="character" w:customStyle="1" w:styleId="WW8Num6z3">
    <w:name w:val="WW8Num6z3"/>
    <w:rPr>
      <w:rFonts w:ascii="Symbol" w:hAnsi="Symbol" w:cs="Symbol"/>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1">
    <w:name w:val="WW8Num8z1"/>
    <w:rPr>
      <w:rFonts w:ascii="Courier New" w:hAnsi="Courier New" w:cs="Courier New"/>
    </w:rPr>
  </w:style>
  <w:style w:type="character" w:customStyle="1" w:styleId="WW8Num8z2">
    <w:name w:val="WW8Num8z2"/>
    <w:rPr>
      <w:rFonts w:ascii="Wingdings" w:hAnsi="Wingdings" w:cs="Wingdings"/>
    </w:rPr>
  </w:style>
  <w:style w:type="character" w:customStyle="1" w:styleId="WW8Num8z3">
    <w:name w:val="WW8Num8z3"/>
    <w:rPr>
      <w:rFonts w:ascii="Symbol" w:hAnsi="Symbol" w:cs="Symbol"/>
    </w:rPr>
  </w:style>
  <w:style w:type="character" w:customStyle="1" w:styleId="WW8Num9z2">
    <w:name w:val="WW8Num9z2"/>
    <w:rPr>
      <w:rFonts w:ascii="Wingdings" w:hAnsi="Wingdings" w:cs="Wingdings"/>
    </w:rPr>
  </w:style>
  <w:style w:type="character" w:customStyle="1" w:styleId="WW8Num9z3">
    <w:name w:val="WW8Num9z3"/>
    <w:rPr>
      <w:rFonts w:ascii="Symbol" w:hAnsi="Symbol" w:cs="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cs="Wingdings"/>
    </w:rPr>
  </w:style>
  <w:style w:type="character" w:customStyle="1" w:styleId="WW8Num10z3">
    <w:name w:val="WW8Num10z3"/>
    <w:rPr>
      <w:rFonts w:ascii="Symbol" w:hAnsi="Symbol" w:cs="Symbol"/>
    </w:rPr>
  </w:style>
  <w:style w:type="character" w:customStyle="1" w:styleId="WW8Num11z1">
    <w:name w:val="WW8Num11z1"/>
  </w:style>
  <w:style w:type="character" w:customStyle="1" w:styleId="WW8Num11z2">
    <w:name w:val="WW8Num11z2"/>
  </w:style>
  <w:style w:type="character" w:customStyle="1" w:styleId="WW8Num11z3">
    <w:name w:val="WW8Num11z3"/>
  </w:style>
  <w:style w:type="character" w:customStyle="1" w:styleId="WW8Num11z4">
    <w:name w:val="WW8Num11z4"/>
  </w:style>
  <w:style w:type="character" w:customStyle="1" w:styleId="WW8Num11z5">
    <w:name w:val="WW8Num11z5"/>
  </w:style>
  <w:style w:type="character" w:customStyle="1" w:styleId="WW8Num11z6">
    <w:name w:val="WW8Num11z6"/>
  </w:style>
  <w:style w:type="character" w:customStyle="1" w:styleId="WW8Num11z7">
    <w:name w:val="WW8Num11z7"/>
  </w:style>
  <w:style w:type="character" w:customStyle="1" w:styleId="WW8Num11z8">
    <w:name w:val="WW8Num11z8"/>
  </w:style>
  <w:style w:type="character" w:customStyle="1" w:styleId="WW8Num12z1">
    <w:name w:val="WW8Num12z1"/>
    <w:rPr>
      <w:rFonts w:ascii="Symbol" w:hAnsi="Symbol" w:cs="Symbol"/>
      <w:sz w:val="24"/>
    </w:rPr>
  </w:style>
  <w:style w:type="character" w:customStyle="1" w:styleId="WW8Num12z2">
    <w:name w:val="WW8Num12z2"/>
    <w:rPr>
      <w:rFonts w:ascii="Wingdings" w:hAnsi="Wingdings" w:cs="Wingdings"/>
    </w:rPr>
  </w:style>
  <w:style w:type="character" w:customStyle="1" w:styleId="WW8Num12z3">
    <w:name w:val="WW8Num12z3"/>
    <w:rPr>
      <w:rFonts w:ascii="Symbol" w:hAnsi="Symbol" w:cs="Symbol"/>
    </w:rPr>
  </w:style>
  <w:style w:type="character" w:customStyle="1" w:styleId="WW8Num12z4">
    <w:name w:val="WW8Num12z4"/>
    <w:rPr>
      <w:rFonts w:ascii="Courier New" w:hAnsi="Courier New" w:cs="Courier New"/>
    </w:rPr>
  </w:style>
  <w:style w:type="character" w:customStyle="1" w:styleId="WW8Num13z1">
    <w:name w:val="WW8Num13z1"/>
    <w:rPr>
      <w:rFonts w:ascii="Courier New" w:hAnsi="Courier New" w:cs="Courier New"/>
    </w:rPr>
  </w:style>
  <w:style w:type="character" w:customStyle="1" w:styleId="WW8Num13z2">
    <w:name w:val="WW8Num13z2"/>
    <w:rPr>
      <w:rFonts w:ascii="Wingdings" w:hAnsi="Wingdings" w:cs="Wingdings"/>
    </w:rPr>
  </w:style>
  <w:style w:type="character" w:customStyle="1" w:styleId="WW8Num13z3">
    <w:name w:val="WW8Num13z3"/>
    <w:rPr>
      <w:rFonts w:ascii="Symbol" w:hAnsi="Symbol" w:cs="Symbol"/>
    </w:rPr>
  </w:style>
  <w:style w:type="character" w:customStyle="1" w:styleId="WW8Num14z1">
    <w:name w:val="WW8Num14z1"/>
    <w:rPr>
      <w:rFonts w:ascii="Courier New" w:hAnsi="Courier New" w:cs="Courier New"/>
    </w:rPr>
  </w:style>
  <w:style w:type="character" w:customStyle="1" w:styleId="WW8Num14z2">
    <w:name w:val="WW8Num14z2"/>
    <w:rPr>
      <w:rFonts w:ascii="Wingdings" w:hAnsi="Wingdings" w:cs="Wingdings"/>
    </w:rPr>
  </w:style>
  <w:style w:type="character" w:customStyle="1" w:styleId="WW8Num14z3">
    <w:name w:val="WW8Num14z3"/>
    <w:rPr>
      <w:rFonts w:ascii="Symbol" w:hAnsi="Symbol" w:cs="Symbol"/>
    </w:rPr>
  </w:style>
  <w:style w:type="character" w:customStyle="1" w:styleId="WW8Num15z2">
    <w:name w:val="WW8Num15z2"/>
    <w:rPr>
      <w:rFonts w:ascii="Wingdings" w:hAnsi="Wingdings" w:cs="Wingdings"/>
    </w:rPr>
  </w:style>
  <w:style w:type="character" w:customStyle="1" w:styleId="WW8Num15z3">
    <w:name w:val="WW8Num15z3"/>
    <w:rPr>
      <w:rFonts w:ascii="Symbol" w:hAnsi="Symbol" w:cs="Symbol"/>
    </w:rPr>
  </w:style>
  <w:style w:type="character" w:customStyle="1" w:styleId="WW8Num16z1">
    <w:name w:val="WW8Num16z1"/>
    <w:rPr>
      <w:rFonts w:ascii="Courier New" w:hAnsi="Courier New" w:cs="Courier New"/>
    </w:rPr>
  </w:style>
  <w:style w:type="character" w:customStyle="1" w:styleId="WW8Num16z2">
    <w:name w:val="WW8Num16z2"/>
    <w:rPr>
      <w:rFonts w:ascii="Wingdings" w:hAnsi="Wingdings" w:cs="Wingdings"/>
    </w:rPr>
  </w:style>
  <w:style w:type="character" w:customStyle="1" w:styleId="WW8Num16z3">
    <w:name w:val="WW8Num16z3"/>
    <w:rPr>
      <w:rFonts w:ascii="Symbol" w:hAnsi="Symbol" w:cs="Symbol"/>
    </w:rPr>
  </w:style>
  <w:style w:type="character" w:customStyle="1" w:styleId="WW8Num17z2">
    <w:name w:val="WW8Num17z2"/>
    <w:rPr>
      <w:rFonts w:ascii="Wingdings" w:hAnsi="Wingdings" w:cs="Wingdings"/>
    </w:rPr>
  </w:style>
  <w:style w:type="character" w:customStyle="1" w:styleId="WW8Num17z3">
    <w:name w:val="WW8Num17z3"/>
    <w:rPr>
      <w:rFonts w:ascii="Symbol" w:hAnsi="Symbol" w:cs="Symbol"/>
    </w:rPr>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cs="Wingdings"/>
    </w:rPr>
  </w:style>
  <w:style w:type="character" w:customStyle="1" w:styleId="WW8Num19z3">
    <w:name w:val="WW8Num19z3"/>
    <w:rPr>
      <w:rFonts w:ascii="Symbol" w:hAnsi="Symbol" w:cs="Symbol"/>
    </w:rPr>
  </w:style>
  <w:style w:type="character" w:customStyle="1" w:styleId="WW8Num20z2">
    <w:name w:val="WW8Num20z2"/>
    <w:rPr>
      <w:rFonts w:ascii="Wingdings" w:hAnsi="Wingdings" w:cs="Wingdings"/>
    </w:rPr>
  </w:style>
  <w:style w:type="character" w:customStyle="1" w:styleId="WW8Num20z3">
    <w:name w:val="WW8Num20z3"/>
    <w:rPr>
      <w:rFonts w:ascii="Symbol" w:hAnsi="Symbol" w:cs="Symbol"/>
    </w:rPr>
  </w:style>
  <w:style w:type="character" w:customStyle="1" w:styleId="WW8Num21z2">
    <w:name w:val="WW8Num21z2"/>
    <w:rPr>
      <w:rFonts w:ascii="Wingdings" w:hAnsi="Wingdings" w:cs="Wingdings"/>
    </w:rPr>
  </w:style>
  <w:style w:type="character" w:customStyle="1" w:styleId="WW8Num21z3">
    <w:name w:val="WW8Num21z3"/>
    <w:rPr>
      <w:rFonts w:ascii="Symbol" w:hAnsi="Symbol" w:cs="Symbol"/>
    </w:rPr>
  </w:style>
  <w:style w:type="character" w:customStyle="1" w:styleId="WW8Num21z4">
    <w:name w:val="WW8Num21z4"/>
    <w:rPr>
      <w:rFonts w:ascii="Courier New" w:hAnsi="Courier New" w:cs="Courier New"/>
    </w:rPr>
  </w:style>
  <w:style w:type="character" w:customStyle="1" w:styleId="WW8Num22z1">
    <w:name w:val="WW8Num22z1"/>
    <w:rPr>
      <w:rFonts w:ascii="Courier New" w:hAnsi="Courier New" w:cs="Courier New"/>
    </w:rPr>
  </w:style>
  <w:style w:type="character" w:customStyle="1" w:styleId="WW8Num23z1">
    <w:name w:val="WW8Num23z1"/>
    <w:rPr>
      <w:rFonts w:ascii="Courier New" w:hAnsi="Courier New" w:cs="Courier New"/>
    </w:rPr>
  </w:style>
  <w:style w:type="character" w:customStyle="1" w:styleId="WW8Num23z2">
    <w:name w:val="WW8Num23z2"/>
    <w:rPr>
      <w:rFonts w:ascii="Wingdings" w:hAnsi="Wingdings" w:cs="Wingdings"/>
    </w:rPr>
  </w:style>
  <w:style w:type="character" w:customStyle="1" w:styleId="WW8Num23z3">
    <w:name w:val="WW8Num23z3"/>
    <w:rPr>
      <w:rFonts w:ascii="Symbol" w:hAnsi="Symbol" w:cs="Symbol"/>
    </w:rPr>
  </w:style>
  <w:style w:type="character" w:customStyle="1" w:styleId="WW8Num24z1">
    <w:name w:val="WW8Num24z1"/>
    <w:rPr>
      <w:rFonts w:ascii="Courier New" w:hAnsi="Courier New" w:cs="Courier New"/>
    </w:rPr>
  </w:style>
  <w:style w:type="character" w:customStyle="1" w:styleId="WW8Num24z2">
    <w:name w:val="WW8Num24z2"/>
    <w:rPr>
      <w:rFonts w:ascii="Wingdings" w:hAnsi="Wingdings" w:cs="Wingdings"/>
    </w:rPr>
  </w:style>
  <w:style w:type="character" w:customStyle="1" w:styleId="WW8Num24z3">
    <w:name w:val="WW8Num24z3"/>
    <w:rPr>
      <w:rFonts w:ascii="Symbol" w:hAnsi="Symbol" w:cs="Symbol"/>
    </w:rPr>
  </w:style>
  <w:style w:type="character" w:customStyle="1" w:styleId="WW8Num25z1">
    <w:name w:val="WW8Num25z1"/>
    <w:rPr>
      <w:rFonts w:ascii="Courier New" w:hAnsi="Courier New" w:cs="Courier New"/>
    </w:rPr>
  </w:style>
  <w:style w:type="character" w:customStyle="1" w:styleId="WW8Num25z2">
    <w:name w:val="WW8Num25z2"/>
    <w:rPr>
      <w:rFonts w:ascii="Wingdings" w:hAnsi="Wingdings" w:cs="Wingdings"/>
    </w:rPr>
  </w:style>
  <w:style w:type="character" w:customStyle="1" w:styleId="WW8Num25z3">
    <w:name w:val="WW8Num25z3"/>
    <w:rPr>
      <w:rFonts w:ascii="Symbol" w:hAnsi="Symbol" w:cs="Symbol"/>
    </w:rPr>
  </w:style>
  <w:style w:type="character" w:customStyle="1" w:styleId="WW8Num26z1">
    <w:name w:val="WW8Num26z1"/>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1">
    <w:name w:val="WW8Num27z1"/>
    <w:rPr>
      <w:rFonts w:ascii="Courier New" w:hAnsi="Courier New" w:cs="Courier New"/>
    </w:rPr>
  </w:style>
  <w:style w:type="character" w:customStyle="1" w:styleId="WW8Num27z2">
    <w:name w:val="WW8Num27z2"/>
    <w:rPr>
      <w:rFonts w:ascii="Wingdings" w:hAnsi="Wingdings" w:cs="Wingdings"/>
    </w:rPr>
  </w:style>
  <w:style w:type="character" w:customStyle="1" w:styleId="WW8Num27z3">
    <w:name w:val="WW8Num27z3"/>
    <w:rPr>
      <w:rFonts w:ascii="Symbol" w:hAnsi="Symbol" w:cs="Symbol"/>
    </w:rPr>
  </w:style>
  <w:style w:type="character" w:customStyle="1" w:styleId="WW8Num28z1">
    <w:name w:val="WW8Num28z1"/>
    <w:rPr>
      <w:rFonts w:ascii="Courier New" w:hAnsi="Courier New" w:cs="Courier New"/>
    </w:rPr>
  </w:style>
  <w:style w:type="character" w:customStyle="1" w:styleId="WW8Num28z2">
    <w:name w:val="WW8Num28z2"/>
    <w:rPr>
      <w:rFonts w:ascii="Wingdings" w:hAnsi="Wingdings" w:cs="Wingdings"/>
    </w:rPr>
  </w:style>
  <w:style w:type="character" w:customStyle="1" w:styleId="WW8Num28z3">
    <w:name w:val="WW8Num28z3"/>
    <w:rPr>
      <w:rFonts w:ascii="Symbol" w:hAnsi="Symbol" w:cs="Symbol"/>
    </w:rPr>
  </w:style>
  <w:style w:type="character" w:customStyle="1" w:styleId="WW8Num29z1">
    <w:name w:val="WW8Num29z1"/>
    <w:rPr>
      <w:rFonts w:ascii="Courier New" w:hAnsi="Courier New" w:cs="Courier New"/>
    </w:rPr>
  </w:style>
  <w:style w:type="character" w:customStyle="1" w:styleId="WW8Num29z2">
    <w:name w:val="WW8Num29z2"/>
    <w:rPr>
      <w:rFonts w:ascii="Wingdings" w:hAnsi="Wingdings" w:cs="Wingdings"/>
    </w:rPr>
  </w:style>
  <w:style w:type="character" w:customStyle="1" w:styleId="WW8Num29z3">
    <w:name w:val="WW8Num29z3"/>
    <w:rPr>
      <w:rFonts w:ascii="Symbol" w:hAnsi="Symbol" w:cs="Symbol"/>
    </w:rPr>
  </w:style>
  <w:style w:type="character" w:customStyle="1" w:styleId="WW8Num30z1">
    <w:name w:val="WW8Num30z1"/>
  </w:style>
  <w:style w:type="character" w:customStyle="1" w:styleId="WW8Num30z2">
    <w:name w:val="WW8Num30z2"/>
  </w:style>
  <w:style w:type="character" w:customStyle="1" w:styleId="WW8Num30z3">
    <w:name w:val="WW8Num30z3"/>
  </w:style>
  <w:style w:type="character" w:customStyle="1" w:styleId="WW8Num30z4">
    <w:name w:val="WW8Num30z4"/>
  </w:style>
  <w:style w:type="character" w:customStyle="1" w:styleId="WW8Num30z5">
    <w:name w:val="WW8Num30z5"/>
  </w:style>
  <w:style w:type="character" w:customStyle="1" w:styleId="WW8Num30z6">
    <w:name w:val="WW8Num30z6"/>
  </w:style>
  <w:style w:type="character" w:customStyle="1" w:styleId="WW8Num30z7">
    <w:name w:val="WW8Num30z7"/>
  </w:style>
  <w:style w:type="character" w:customStyle="1" w:styleId="WW8Num30z8">
    <w:name w:val="WW8Num30z8"/>
  </w:style>
  <w:style w:type="character" w:customStyle="1" w:styleId="WW8Num31z1">
    <w:name w:val="WW8Num31z1"/>
  </w:style>
  <w:style w:type="character" w:customStyle="1" w:styleId="WW8Num31z2">
    <w:name w:val="WW8Num31z2"/>
  </w:style>
  <w:style w:type="character" w:customStyle="1" w:styleId="WW8Num31z3">
    <w:name w:val="WW8Num31z3"/>
  </w:style>
  <w:style w:type="character" w:customStyle="1" w:styleId="WW8Num31z4">
    <w:name w:val="WW8Num31z4"/>
  </w:style>
  <w:style w:type="character" w:customStyle="1" w:styleId="WW8Num31z5">
    <w:name w:val="WW8Num31z5"/>
  </w:style>
  <w:style w:type="character" w:customStyle="1" w:styleId="WW8Num31z6">
    <w:name w:val="WW8Num31z6"/>
  </w:style>
  <w:style w:type="character" w:customStyle="1" w:styleId="WW8Num31z7">
    <w:name w:val="WW8Num31z7"/>
  </w:style>
  <w:style w:type="character" w:customStyle="1" w:styleId="WW8Num31z8">
    <w:name w:val="WW8Num31z8"/>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1">
    <w:name w:val="WW8Num33z1"/>
    <w:rPr>
      <w:rFonts w:ascii="Courier New" w:hAnsi="Courier New" w:cs="Courier New"/>
    </w:rPr>
  </w:style>
  <w:style w:type="character" w:customStyle="1" w:styleId="WW8Num33z2">
    <w:name w:val="WW8Num33z2"/>
    <w:rPr>
      <w:rFonts w:ascii="Wingdings" w:hAnsi="Wingdings" w:cs="Wingdings"/>
    </w:rPr>
  </w:style>
  <w:style w:type="character" w:customStyle="1" w:styleId="WW8Num33z3">
    <w:name w:val="WW8Num33z3"/>
    <w:rPr>
      <w:rFonts w:ascii="Symbol" w:hAnsi="Symbol" w:cs="Symbol"/>
    </w:rPr>
  </w:style>
  <w:style w:type="character" w:customStyle="1" w:styleId="WW8Num34z1">
    <w:name w:val="WW8Num34z1"/>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1">
    <w:name w:val="WW8Num36z1"/>
    <w:rPr>
      <w:rFonts w:ascii="Courier New" w:hAnsi="Courier New" w:cs="Courier New"/>
    </w:rPr>
  </w:style>
  <w:style w:type="character" w:customStyle="1" w:styleId="WW8Num36z2">
    <w:name w:val="WW8Num36z2"/>
    <w:rPr>
      <w:rFonts w:ascii="Wingdings" w:hAnsi="Wingdings" w:cs="Wingdings"/>
    </w:rPr>
  </w:style>
  <w:style w:type="character" w:customStyle="1" w:styleId="WW8Num36z3">
    <w:name w:val="WW8Num36z3"/>
    <w:rPr>
      <w:rFonts w:ascii="Symbol" w:hAnsi="Symbol" w:cs="Symbol"/>
    </w:rPr>
  </w:style>
  <w:style w:type="character" w:customStyle="1" w:styleId="WW8Num37z1">
    <w:name w:val="WW8Num37z1"/>
    <w:rPr>
      <w:rFonts w:ascii="Courier New" w:hAnsi="Courier New" w:cs="Courier New"/>
    </w:rPr>
  </w:style>
  <w:style w:type="character" w:customStyle="1" w:styleId="WW8Num37z2">
    <w:name w:val="WW8Num37z2"/>
    <w:rPr>
      <w:rFonts w:ascii="Wingdings" w:hAnsi="Wingdings" w:cs="Wingdings"/>
    </w:rPr>
  </w:style>
  <w:style w:type="character" w:customStyle="1" w:styleId="WW8Num37z3">
    <w:name w:val="WW8Num37z3"/>
    <w:rPr>
      <w:rFonts w:ascii="Symbol" w:hAnsi="Symbol" w:cs="Symbol"/>
    </w:rPr>
  </w:style>
  <w:style w:type="character" w:customStyle="1" w:styleId="WW8Num38z1">
    <w:name w:val="WW8Num38z1"/>
  </w:style>
  <w:style w:type="character" w:customStyle="1" w:styleId="WW8Num38z2">
    <w:name w:val="WW8Num38z2"/>
  </w:style>
  <w:style w:type="character" w:customStyle="1" w:styleId="WW8Num38z3">
    <w:name w:val="WW8Num38z3"/>
  </w:style>
  <w:style w:type="character" w:customStyle="1" w:styleId="WW8Num38z4">
    <w:name w:val="WW8Num38z4"/>
  </w:style>
  <w:style w:type="character" w:customStyle="1" w:styleId="WW8Num38z5">
    <w:name w:val="WW8Num38z5"/>
  </w:style>
  <w:style w:type="character" w:customStyle="1" w:styleId="WW8Num38z6">
    <w:name w:val="WW8Num38z6"/>
  </w:style>
  <w:style w:type="character" w:customStyle="1" w:styleId="WW8Num38z7">
    <w:name w:val="WW8Num38z7"/>
  </w:style>
  <w:style w:type="character" w:customStyle="1" w:styleId="WW8Num38z8">
    <w:name w:val="WW8Num38z8"/>
  </w:style>
  <w:style w:type="character" w:customStyle="1" w:styleId="WW8Num39z1">
    <w:name w:val="WW8Num39z1"/>
    <w:rPr>
      <w:rFonts w:ascii="Courier New" w:hAnsi="Courier New" w:cs="Courier New"/>
    </w:rPr>
  </w:style>
  <w:style w:type="character" w:customStyle="1" w:styleId="WW8Num39z2">
    <w:name w:val="WW8Num39z2"/>
    <w:rPr>
      <w:rFonts w:ascii="Wingdings" w:hAnsi="Wingdings" w:cs="Wingdings"/>
    </w:rPr>
  </w:style>
  <w:style w:type="character" w:customStyle="1" w:styleId="WW8Num39z3">
    <w:name w:val="WW8Num39z3"/>
    <w:rPr>
      <w:rFonts w:ascii="Symbol" w:hAnsi="Symbol" w:cs="Symbol"/>
    </w:rPr>
  </w:style>
  <w:style w:type="character" w:customStyle="1" w:styleId="WW8Num40z1">
    <w:name w:val="WW8Num40z1"/>
    <w:rPr>
      <w:rFonts w:ascii="Courier New" w:hAnsi="Courier New" w:cs="Courier New"/>
    </w:rPr>
  </w:style>
  <w:style w:type="character" w:customStyle="1" w:styleId="WW8Num40z2">
    <w:name w:val="WW8Num40z2"/>
    <w:rPr>
      <w:rFonts w:ascii="Wingdings" w:hAnsi="Wingdings" w:cs="Wingdings"/>
    </w:rPr>
  </w:style>
  <w:style w:type="character" w:customStyle="1" w:styleId="WW8Num40z3">
    <w:name w:val="WW8Num40z3"/>
    <w:rPr>
      <w:rFonts w:ascii="Symbol" w:hAnsi="Symbol" w:cs="Symbol"/>
    </w:rPr>
  </w:style>
  <w:style w:type="character" w:customStyle="1" w:styleId="WW8Num41z1">
    <w:name w:val="WW8Num41z1"/>
    <w:rPr>
      <w:rFonts w:ascii="Courier New" w:hAnsi="Courier New" w:cs="Courier New"/>
    </w:rPr>
  </w:style>
  <w:style w:type="character" w:customStyle="1" w:styleId="WW8Num41z2">
    <w:name w:val="WW8Num41z2"/>
    <w:rPr>
      <w:rFonts w:ascii="Wingdings" w:hAnsi="Wingdings" w:cs="Wingdings"/>
    </w:rPr>
  </w:style>
  <w:style w:type="character" w:customStyle="1" w:styleId="WW8Num41z3">
    <w:name w:val="WW8Num41z3"/>
    <w:rPr>
      <w:rFonts w:ascii="Symbol" w:hAnsi="Symbol" w:cs="Symbol"/>
    </w:rPr>
  </w:style>
  <w:style w:type="character" w:customStyle="1" w:styleId="WW8Num42z1">
    <w:name w:val="WW8Num42z1"/>
  </w:style>
  <w:style w:type="character" w:customStyle="1" w:styleId="WW8Num42z2">
    <w:name w:val="WW8Num42z2"/>
    <w:rPr>
      <w:rFonts w:ascii="Wingdings" w:hAnsi="Wingdings" w:cs="Wingdings"/>
    </w:rPr>
  </w:style>
  <w:style w:type="character" w:customStyle="1" w:styleId="WW8Num42z3">
    <w:name w:val="WW8Num42z3"/>
    <w:rPr>
      <w:rFonts w:ascii="Symbol" w:hAnsi="Symbol" w:cs="Symbol"/>
    </w:rPr>
  </w:style>
  <w:style w:type="character" w:customStyle="1" w:styleId="WW8Num42z4">
    <w:name w:val="WW8Num42z4"/>
    <w:rPr>
      <w:rFonts w:ascii="Courier New" w:hAnsi="Courier New" w:cs="Courier New"/>
    </w:rPr>
  </w:style>
  <w:style w:type="character" w:customStyle="1" w:styleId="WW8Num43z1">
    <w:name w:val="WW8Num43z1"/>
    <w:rPr>
      <w:rFonts w:ascii="Courier New" w:hAnsi="Courier New" w:cs="Courier New"/>
    </w:rPr>
  </w:style>
  <w:style w:type="character" w:customStyle="1" w:styleId="WW8Num43z2">
    <w:name w:val="WW8Num43z2"/>
    <w:rPr>
      <w:rFonts w:ascii="Wingdings" w:hAnsi="Wingdings" w:cs="Wingdings"/>
    </w:rPr>
  </w:style>
  <w:style w:type="character" w:customStyle="1" w:styleId="WW8Num43z3">
    <w:name w:val="WW8Num43z3"/>
    <w:rPr>
      <w:rFonts w:ascii="Symbol" w:hAnsi="Symbol" w:cs="Symbol"/>
    </w:rPr>
  </w:style>
  <w:style w:type="character" w:customStyle="1" w:styleId="WW8Num44z1">
    <w:name w:val="WW8Num44z1"/>
    <w:rPr>
      <w:rFonts w:ascii="Courier New" w:hAnsi="Courier New" w:cs="Courier New"/>
    </w:rPr>
  </w:style>
  <w:style w:type="character" w:customStyle="1" w:styleId="WW8Num44z2">
    <w:name w:val="WW8Num44z2"/>
    <w:rPr>
      <w:rFonts w:ascii="Wingdings" w:hAnsi="Wingdings" w:cs="Wingdings"/>
    </w:rPr>
  </w:style>
  <w:style w:type="character" w:customStyle="1" w:styleId="WW8Num45z1">
    <w:name w:val="WW8Num45z1"/>
    <w:rPr>
      <w:rFonts w:ascii="Courier New" w:hAnsi="Courier New" w:cs="Courier New"/>
    </w:rPr>
  </w:style>
  <w:style w:type="character" w:customStyle="1" w:styleId="WW8Num45z2">
    <w:name w:val="WW8Num45z2"/>
    <w:rPr>
      <w:rFonts w:ascii="Wingdings" w:hAnsi="Wingdings" w:cs="Wingdings"/>
    </w:rPr>
  </w:style>
  <w:style w:type="character" w:customStyle="1" w:styleId="WW8Num45z3">
    <w:name w:val="WW8Num45z3"/>
    <w:rPr>
      <w:rFonts w:ascii="Symbol" w:hAnsi="Symbol" w:cs="Symbol"/>
    </w:rPr>
  </w:style>
  <w:style w:type="character" w:customStyle="1" w:styleId="WW8Num46z1">
    <w:name w:val="WW8Num46z1"/>
  </w:style>
  <w:style w:type="character" w:customStyle="1" w:styleId="WW8Num46z2">
    <w:name w:val="WW8Num46z2"/>
  </w:style>
  <w:style w:type="character" w:customStyle="1" w:styleId="WW8Num46z3">
    <w:name w:val="WW8Num46z3"/>
  </w:style>
  <w:style w:type="character" w:customStyle="1" w:styleId="WW8Num46z4">
    <w:name w:val="WW8Num46z4"/>
  </w:style>
  <w:style w:type="character" w:customStyle="1" w:styleId="WW8Num46z5">
    <w:name w:val="WW8Num46z5"/>
  </w:style>
  <w:style w:type="character" w:customStyle="1" w:styleId="WW8Num46z6">
    <w:name w:val="WW8Num46z6"/>
  </w:style>
  <w:style w:type="character" w:customStyle="1" w:styleId="WW8Num46z7">
    <w:name w:val="WW8Num46z7"/>
  </w:style>
  <w:style w:type="character" w:customStyle="1" w:styleId="WW8Num46z8">
    <w:name w:val="WW8Num46z8"/>
  </w:style>
  <w:style w:type="character" w:customStyle="1" w:styleId="WW8Num47z1">
    <w:name w:val="WW8Num47z1"/>
    <w:rPr>
      <w:rFonts w:ascii="Courier New" w:hAnsi="Courier New" w:cs="Courier New"/>
    </w:rPr>
  </w:style>
  <w:style w:type="character" w:customStyle="1" w:styleId="WW8Num47z2">
    <w:name w:val="WW8Num47z2"/>
    <w:rPr>
      <w:rFonts w:ascii="Wingdings" w:hAnsi="Wingdings" w:cs="Wingdings"/>
    </w:rPr>
  </w:style>
  <w:style w:type="character" w:customStyle="1" w:styleId="WW8Num47z3">
    <w:name w:val="WW8Num47z3"/>
    <w:rPr>
      <w:rFonts w:ascii="Symbol" w:hAnsi="Symbol" w:cs="Symbol"/>
    </w:rPr>
  </w:style>
  <w:style w:type="character" w:customStyle="1" w:styleId="WW8Num48z2">
    <w:name w:val="WW8Num48z2"/>
    <w:rPr>
      <w:rFonts w:ascii="Wingdings" w:hAnsi="Wingdings" w:cs="Wingdings"/>
    </w:rPr>
  </w:style>
  <w:style w:type="character" w:customStyle="1" w:styleId="WW8Num48z3">
    <w:name w:val="WW8Num48z3"/>
    <w:rPr>
      <w:rFonts w:ascii="Symbol" w:hAnsi="Symbol" w:cs="Symbol"/>
    </w:rPr>
  </w:style>
  <w:style w:type="character" w:customStyle="1" w:styleId="WW8Num49z2">
    <w:name w:val="WW8Num49z2"/>
    <w:rPr>
      <w:rFonts w:ascii="Wingdings" w:hAnsi="Wingdings" w:cs="Wingdings"/>
    </w:rPr>
  </w:style>
  <w:style w:type="character" w:customStyle="1" w:styleId="WW8Num49z3">
    <w:name w:val="WW8Num49z3"/>
    <w:rPr>
      <w:rFonts w:ascii="Symbol" w:hAnsi="Symbol" w:cs="Symbol"/>
    </w:rPr>
  </w:style>
  <w:style w:type="character" w:customStyle="1" w:styleId="WW8Num50z1">
    <w:name w:val="WW8Num50z1"/>
    <w:rPr>
      <w:rFonts w:ascii="Courier New" w:hAnsi="Courier New" w:cs="Courier New"/>
    </w:rPr>
  </w:style>
  <w:style w:type="character" w:customStyle="1" w:styleId="WW8Num50z2">
    <w:name w:val="WW8Num50z2"/>
    <w:rPr>
      <w:rFonts w:ascii="Wingdings" w:hAnsi="Wingdings" w:cs="Wingdings"/>
    </w:rPr>
  </w:style>
  <w:style w:type="character" w:customStyle="1" w:styleId="WW8Num50z3">
    <w:name w:val="WW8Num50z3"/>
    <w:rPr>
      <w:rFonts w:ascii="Symbol" w:hAnsi="Symbol" w:cs="Symbol"/>
    </w:rPr>
  </w:style>
  <w:style w:type="character" w:customStyle="1" w:styleId="WW8Num51z2">
    <w:name w:val="WW8Num51z2"/>
    <w:rPr>
      <w:rFonts w:ascii="Wingdings" w:hAnsi="Wingdings" w:cs="Wingdings"/>
    </w:rPr>
  </w:style>
  <w:style w:type="character" w:customStyle="1" w:styleId="WW8Num51z3">
    <w:name w:val="WW8Num51z3"/>
    <w:rPr>
      <w:rFonts w:ascii="Symbol" w:hAnsi="Symbol" w:cs="Symbol"/>
    </w:rPr>
  </w:style>
  <w:style w:type="character" w:customStyle="1" w:styleId="WW8Num52z1">
    <w:name w:val="WW8Num52z1"/>
  </w:style>
  <w:style w:type="character" w:customStyle="1" w:styleId="WW8Num52z2">
    <w:name w:val="WW8Num52z2"/>
  </w:style>
  <w:style w:type="character" w:customStyle="1" w:styleId="WW8Num52z3">
    <w:name w:val="WW8Num52z3"/>
  </w:style>
  <w:style w:type="character" w:customStyle="1" w:styleId="WW8Num52z4">
    <w:name w:val="WW8Num52z4"/>
  </w:style>
  <w:style w:type="character" w:customStyle="1" w:styleId="WW8Num52z5">
    <w:name w:val="WW8Num52z5"/>
  </w:style>
  <w:style w:type="character" w:customStyle="1" w:styleId="WW8Num52z6">
    <w:name w:val="WW8Num52z6"/>
  </w:style>
  <w:style w:type="character" w:customStyle="1" w:styleId="WW8Num52z7">
    <w:name w:val="WW8Num52z7"/>
  </w:style>
  <w:style w:type="character" w:customStyle="1" w:styleId="WW8Num52z8">
    <w:name w:val="WW8Num52z8"/>
  </w:style>
  <w:style w:type="character" w:customStyle="1" w:styleId="WW8Num53z1">
    <w:name w:val="WW8Num53z1"/>
    <w:rPr>
      <w:rFonts w:ascii="Courier New" w:hAnsi="Courier New" w:cs="Courier New"/>
    </w:rPr>
  </w:style>
  <w:style w:type="character" w:customStyle="1" w:styleId="WW8Num53z2">
    <w:name w:val="WW8Num53z2"/>
    <w:rPr>
      <w:rFonts w:ascii="Wingdings" w:hAnsi="Wingdings" w:cs="Wingdings"/>
    </w:rPr>
  </w:style>
  <w:style w:type="character" w:customStyle="1" w:styleId="WW8Num53z3">
    <w:name w:val="WW8Num53z3"/>
    <w:rPr>
      <w:rFonts w:ascii="Symbol" w:hAnsi="Symbol" w:cs="Symbol"/>
    </w:rPr>
  </w:style>
  <w:style w:type="character" w:customStyle="1" w:styleId="WW8Num54z1">
    <w:name w:val="WW8Num54z1"/>
    <w:rPr>
      <w:rFonts w:ascii="Courier New" w:hAnsi="Courier New" w:cs="Courier New"/>
    </w:rPr>
  </w:style>
  <w:style w:type="character" w:customStyle="1" w:styleId="WW8Num54z2">
    <w:name w:val="WW8Num54z2"/>
    <w:rPr>
      <w:rFonts w:ascii="Wingdings" w:hAnsi="Wingdings" w:cs="Wingdings"/>
    </w:rPr>
  </w:style>
  <w:style w:type="character" w:customStyle="1" w:styleId="WW8Num54z3">
    <w:name w:val="WW8Num54z3"/>
    <w:rPr>
      <w:rFonts w:ascii="Symbol" w:hAnsi="Symbol" w:cs="Symbol"/>
    </w:rPr>
  </w:style>
  <w:style w:type="character" w:customStyle="1" w:styleId="WW8Num55z1">
    <w:name w:val="WW8Num55z1"/>
    <w:rPr>
      <w:rFonts w:ascii="Courier New" w:hAnsi="Courier New" w:cs="Courier New"/>
    </w:rPr>
  </w:style>
  <w:style w:type="character" w:customStyle="1" w:styleId="WW8Num55z2">
    <w:name w:val="WW8Num55z2"/>
    <w:rPr>
      <w:rFonts w:ascii="Wingdings" w:hAnsi="Wingdings" w:cs="Wingdings"/>
    </w:rPr>
  </w:style>
  <w:style w:type="character" w:customStyle="1" w:styleId="WW8Num55z3">
    <w:name w:val="WW8Num55z3"/>
    <w:rPr>
      <w:rFonts w:ascii="Symbol" w:hAnsi="Symbol" w:cs="Symbol"/>
    </w:rPr>
  </w:style>
  <w:style w:type="character" w:customStyle="1" w:styleId="Standardnpsmoodstavce1">
    <w:name w:val="Standardní písmo odstavce1"/>
  </w:style>
  <w:style w:type="character" w:styleId="Hypertextovodkaz">
    <w:name w:val="Hyperlink"/>
    <w:rPr>
      <w:color w:val="0000FF"/>
      <w:u w:val="single"/>
    </w:rPr>
  </w:style>
  <w:style w:type="character" w:customStyle="1" w:styleId="ZpatChar">
    <w:name w:val="Zápatí Char"/>
    <w:uiPriority w:val="99"/>
    <w:rPr>
      <w:sz w:val="24"/>
      <w:szCs w:val="24"/>
    </w:rPr>
  </w:style>
  <w:style w:type="character" w:customStyle="1" w:styleId="TextbublinyChar">
    <w:name w:val="Text bubliny Char"/>
    <w:rPr>
      <w:rFonts w:ascii="Tahoma" w:hAnsi="Tahoma" w:cs="Tahoma"/>
      <w:sz w:val="16"/>
      <w:szCs w:val="16"/>
    </w:rPr>
  </w:style>
  <w:style w:type="paragraph" w:customStyle="1" w:styleId="Nadpis">
    <w:name w:val="Nadpis"/>
    <w:basedOn w:val="Normln"/>
    <w:next w:val="Normln"/>
    <w:pPr>
      <w:spacing w:before="240" w:after="60"/>
      <w:jc w:val="center"/>
    </w:pPr>
    <w:rPr>
      <w:rFonts w:ascii="Cambria" w:hAnsi="Cambria" w:cs="Cambria"/>
      <w:b/>
      <w:bCs/>
      <w:kern w:val="1"/>
      <w:sz w:val="32"/>
      <w:szCs w:val="32"/>
    </w:rPr>
  </w:style>
  <w:style w:type="paragraph" w:styleId="Zkladntext">
    <w:name w:val="Body Text"/>
    <w:basedOn w:val="Normln"/>
    <w:rPr>
      <w:szCs w:val="20"/>
    </w:rPr>
  </w:style>
  <w:style w:type="paragraph" w:styleId="Seznam">
    <w:name w:val="List"/>
    <w:basedOn w:val="Zkladntext"/>
    <w:rPr>
      <w:rFonts w:cs="Mangal"/>
    </w:rPr>
  </w:style>
  <w:style w:type="paragraph" w:styleId="Titulek">
    <w:name w:val="caption"/>
    <w:basedOn w:val="Normln"/>
    <w:qFormat/>
    <w:pPr>
      <w:suppressLineNumbers/>
      <w:spacing w:before="120" w:after="120"/>
    </w:pPr>
    <w:rPr>
      <w:rFonts w:cs="Mangal"/>
      <w:i/>
      <w:iCs/>
    </w:rPr>
  </w:style>
  <w:style w:type="paragraph" w:customStyle="1" w:styleId="Rejstk">
    <w:name w:val="Rejstřík"/>
    <w:basedOn w:val="Normln"/>
    <w:pPr>
      <w:suppressLineNumbers/>
    </w:pPr>
    <w:rPr>
      <w:rFonts w:cs="Mangal"/>
    </w:rPr>
  </w:style>
  <w:style w:type="paragraph" w:customStyle="1" w:styleId="Titulek1">
    <w:name w:val="Titulek1"/>
    <w:basedOn w:val="Normln"/>
    <w:pPr>
      <w:suppressLineNumbers/>
      <w:spacing w:before="120" w:after="120"/>
    </w:pPr>
    <w:rPr>
      <w:rFonts w:cs="Mangal"/>
      <w:i/>
      <w:iCs/>
    </w:rPr>
  </w:style>
  <w:style w:type="paragraph" w:styleId="Zhlav">
    <w:name w:val="header"/>
    <w:basedOn w:val="Normln"/>
    <w:pPr>
      <w:tabs>
        <w:tab w:val="center" w:pos="4536"/>
        <w:tab w:val="right" w:pos="9072"/>
      </w:tabs>
    </w:pPr>
    <w:rPr>
      <w:szCs w:val="20"/>
    </w:rPr>
  </w:style>
  <w:style w:type="paragraph" w:styleId="Zpat">
    <w:name w:val="footer"/>
    <w:basedOn w:val="Normln"/>
    <w:uiPriority w:val="99"/>
    <w:pPr>
      <w:tabs>
        <w:tab w:val="center" w:pos="4536"/>
        <w:tab w:val="right" w:pos="9072"/>
      </w:tabs>
    </w:pPr>
  </w:style>
  <w:style w:type="paragraph" w:customStyle="1" w:styleId="NadpisV12">
    <w:name w:val="Nadpis V12"/>
    <w:basedOn w:val="Normln"/>
    <w:pPr>
      <w:jc w:val="both"/>
    </w:pPr>
    <w:rPr>
      <w:rFonts w:ascii="Verdana" w:hAnsi="Verdana" w:cs="Verdana"/>
      <w:b/>
      <w:i/>
      <w:u w:val="single"/>
    </w:rPr>
  </w:style>
  <w:style w:type="paragraph" w:styleId="Odstavecseseznamem">
    <w:name w:val="List Paragraph"/>
    <w:basedOn w:val="Normln"/>
    <w:uiPriority w:val="34"/>
    <w:qFormat/>
    <w:pPr>
      <w:spacing w:after="200" w:line="276" w:lineRule="auto"/>
      <w:ind w:left="720"/>
      <w:contextualSpacing/>
    </w:pPr>
    <w:rPr>
      <w:rFonts w:ascii="Calibri" w:eastAsia="Calibri" w:hAnsi="Calibri" w:cs="Calibri"/>
      <w:sz w:val="22"/>
      <w:szCs w:val="22"/>
    </w:rPr>
  </w:style>
  <w:style w:type="paragraph" w:customStyle="1" w:styleId="Import0">
    <w:name w:val="Import 0"/>
    <w:basedOn w:val="Normln"/>
    <w:pPr>
      <w:widowControl w:val="0"/>
      <w:spacing w:line="288" w:lineRule="auto"/>
    </w:pPr>
    <w:rPr>
      <w:szCs w:val="20"/>
    </w:rPr>
  </w:style>
  <w:style w:type="paragraph" w:styleId="Textbubliny">
    <w:name w:val="Balloon Text"/>
    <w:basedOn w:val="Normln"/>
    <w:rPr>
      <w:rFonts w:ascii="Tahoma" w:hAnsi="Tahoma" w:cs="Tahoma"/>
      <w:sz w:val="16"/>
      <w:szCs w:val="16"/>
    </w:rPr>
  </w:style>
  <w:style w:type="paragraph" w:customStyle="1" w:styleId="Obsahtabulky">
    <w:name w:val="Obsah tabulky"/>
    <w:basedOn w:val="Normln"/>
    <w:pPr>
      <w:suppressLineNumbers/>
    </w:pPr>
  </w:style>
  <w:style w:type="paragraph" w:customStyle="1" w:styleId="Nadpistabulky">
    <w:name w:val="Nadpis tabulky"/>
    <w:basedOn w:val="Obsahtabulky"/>
    <w:pPr>
      <w:jc w:val="center"/>
    </w:pPr>
    <w:rPr>
      <w:b/>
      <w:bCs/>
    </w:rPr>
  </w:style>
  <w:style w:type="paragraph" w:customStyle="1" w:styleId="Obsahrmce">
    <w:name w:val="Obsah rámce"/>
    <w:basedOn w:val="Normln"/>
  </w:style>
  <w:style w:type="paragraph" w:customStyle="1" w:styleId="Citace">
    <w:name w:val="Citace"/>
    <w:basedOn w:val="Normln"/>
    <w:pPr>
      <w:spacing w:after="283"/>
      <w:ind w:left="567" w:right="567"/>
    </w:pPr>
  </w:style>
  <w:style w:type="paragraph" w:styleId="Nzev">
    <w:name w:val="Title"/>
    <w:basedOn w:val="Nadpis"/>
    <w:next w:val="Zkladntext"/>
    <w:qFormat/>
    <w:rPr>
      <w:sz w:val="36"/>
      <w:szCs w:val="36"/>
    </w:rPr>
  </w:style>
  <w:style w:type="paragraph" w:styleId="Podnadpis">
    <w:name w:val="Subtitle"/>
    <w:basedOn w:val="Nadpis"/>
    <w:next w:val="Zkladntext"/>
    <w:qFormat/>
    <w:rPr>
      <w:i/>
      <w:iCs/>
      <w:sz w:val="28"/>
      <w:szCs w:val="28"/>
    </w:rPr>
  </w:style>
  <w:style w:type="character" w:customStyle="1" w:styleId="apple-converted-space">
    <w:name w:val="apple-converted-space"/>
    <w:rsid w:val="00B24953"/>
  </w:style>
  <w:style w:type="paragraph" w:styleId="Bezmezer">
    <w:name w:val="No Spacing"/>
    <w:uiPriority w:val="1"/>
    <w:qFormat/>
    <w:rsid w:val="000903A9"/>
    <w:rPr>
      <w:rFonts w:ascii="Calibri" w:eastAsia="Calibri" w:hAnsi="Calibri"/>
      <w:sz w:val="22"/>
      <w:szCs w:val="22"/>
      <w:lang w:eastAsia="en-US"/>
    </w:rPr>
  </w:style>
  <w:style w:type="paragraph" w:customStyle="1" w:styleId="Bezmezer1">
    <w:name w:val="Bez mezer1"/>
    <w:rsid w:val="00293540"/>
    <w:pPr>
      <w:suppressAutoHyphens/>
      <w:spacing w:line="100" w:lineRule="atLeast"/>
    </w:pPr>
    <w:rPr>
      <w:rFonts w:ascii="Calibri" w:eastAsia="SimSun" w:hAnsi="Calibri"/>
      <w:sz w:val="22"/>
      <w:szCs w:val="22"/>
      <w:lang w:eastAsia="ar-SA"/>
    </w:rPr>
  </w:style>
  <w:style w:type="paragraph" w:styleId="Normlnweb">
    <w:name w:val="Normal (Web)"/>
    <w:basedOn w:val="Normln"/>
    <w:uiPriority w:val="99"/>
    <w:unhideWhenUsed/>
    <w:rsid w:val="00281C52"/>
    <w:pPr>
      <w:suppressAutoHyphens w:val="0"/>
      <w:spacing w:before="100" w:beforeAutospacing="1" w:after="142" w:line="288" w:lineRule="auto"/>
    </w:pPr>
    <w:rPr>
      <w:lang w:eastAsia="cs-CZ"/>
    </w:rPr>
  </w:style>
  <w:style w:type="paragraph" w:customStyle="1" w:styleId="Default">
    <w:name w:val="Default"/>
    <w:rsid w:val="00F859B2"/>
    <w:pPr>
      <w:widowControl w:val="0"/>
      <w:autoSpaceDE w:val="0"/>
      <w:autoSpaceDN w:val="0"/>
      <w:adjustRightInd w:val="0"/>
    </w:pPr>
    <w:rPr>
      <w:color w:val="000000"/>
      <w:sz w:val="24"/>
      <w:szCs w:val="24"/>
    </w:rPr>
  </w:style>
  <w:style w:type="character" w:customStyle="1" w:styleId="uficommentbody">
    <w:name w:val="uficommentbody"/>
    <w:rsid w:val="00F859B2"/>
  </w:style>
  <w:style w:type="table" w:styleId="Mkatabulky">
    <w:name w:val="Table Grid"/>
    <w:basedOn w:val="Normlntabulka"/>
    <w:uiPriority w:val="39"/>
    <w:rsid w:val="001B529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5658C6"/>
    <w:pPr>
      <w:widowControl w:val="0"/>
      <w:suppressAutoHyphens/>
      <w:autoSpaceDN w:val="0"/>
      <w:textAlignment w:val="baseline"/>
    </w:pPr>
    <w:rPr>
      <w:rFonts w:ascii="Liberation Serif" w:eastAsia="SimSun" w:hAnsi="Liberation Serif" w:cs="Arial"/>
      <w:kern w:val="3"/>
      <w:sz w:val="24"/>
      <w:szCs w:val="24"/>
      <w:lang w:eastAsia="zh-CN" w:bidi="hi-IN"/>
    </w:rPr>
  </w:style>
  <w:style w:type="numbering" w:customStyle="1" w:styleId="WWNum4">
    <w:name w:val="WWNum4"/>
    <w:basedOn w:val="Bezseznamu"/>
    <w:rsid w:val="005658C6"/>
    <w:pPr>
      <w:numPr>
        <w:numId w:val="63"/>
      </w:numPr>
    </w:pPr>
  </w:style>
  <w:style w:type="numbering" w:customStyle="1" w:styleId="WWNum2">
    <w:name w:val="WWNum2"/>
    <w:basedOn w:val="Bezseznamu"/>
    <w:rsid w:val="005658C6"/>
    <w:pPr>
      <w:numPr>
        <w:numId w:val="64"/>
      </w:numPr>
    </w:pPr>
  </w:style>
  <w:style w:type="paragraph" w:customStyle="1" w:styleId="textbox">
    <w:name w:val="textbox"/>
    <w:basedOn w:val="Normln"/>
    <w:rsid w:val="008930BA"/>
    <w:pPr>
      <w:suppressAutoHyphens w:val="0"/>
      <w:spacing w:before="100" w:beforeAutospacing="1" w:after="100" w:afterAutospacing="1"/>
    </w:pPr>
    <w:rPr>
      <w:lang w:eastAsia="cs-CZ"/>
    </w:rPr>
  </w:style>
  <w:style w:type="character" w:customStyle="1" w:styleId="st">
    <w:name w:val="st"/>
    <w:rsid w:val="008930BA"/>
  </w:style>
  <w:style w:type="character" w:customStyle="1" w:styleId="Zdraznn1">
    <w:name w:val="Zdůraznění1"/>
    <w:uiPriority w:val="20"/>
    <w:qFormat/>
    <w:rsid w:val="008930BA"/>
    <w:rPr>
      <w:i/>
      <w:iCs/>
    </w:rPr>
  </w:style>
  <w:style w:type="character" w:customStyle="1" w:styleId="hlavnnadpisChar">
    <w:name w:val="hlavní nadpis Char"/>
    <w:link w:val="hlavnnadpis"/>
    <w:locked/>
    <w:rsid w:val="00B97102"/>
    <w:rPr>
      <w:rFonts w:ascii="Monotype Corsiva" w:hAnsi="Monotype Corsiva"/>
      <w:sz w:val="52"/>
      <w:szCs w:val="28"/>
    </w:rPr>
  </w:style>
  <w:style w:type="paragraph" w:customStyle="1" w:styleId="hlavnnadpis">
    <w:name w:val="hlavní nadpis"/>
    <w:basedOn w:val="Normln"/>
    <w:link w:val="hlavnnadpisChar"/>
    <w:qFormat/>
    <w:rsid w:val="00B97102"/>
    <w:pPr>
      <w:suppressAutoHyphens w:val="0"/>
      <w:spacing w:after="160" w:line="256" w:lineRule="auto"/>
    </w:pPr>
    <w:rPr>
      <w:rFonts w:ascii="Monotype Corsiva" w:hAnsi="Monotype Corsiva"/>
      <w:sz w:val="52"/>
      <w:szCs w:val="28"/>
      <w:lang w:eastAsia="cs-CZ"/>
    </w:rPr>
  </w:style>
  <w:style w:type="character" w:customStyle="1" w:styleId="nadpisyChar">
    <w:name w:val="nadpisy Char"/>
    <w:link w:val="nadpisy"/>
    <w:locked/>
    <w:rsid w:val="00B97102"/>
    <w:rPr>
      <w:rFonts w:ascii="Monotype Corsiva" w:hAnsi="Monotype Corsiva"/>
      <w:sz w:val="40"/>
      <w:szCs w:val="28"/>
    </w:rPr>
  </w:style>
  <w:style w:type="paragraph" w:customStyle="1" w:styleId="nadpisy">
    <w:name w:val="nadpisy"/>
    <w:basedOn w:val="hlavnnadpis"/>
    <w:link w:val="nadpisyChar"/>
    <w:qFormat/>
    <w:rsid w:val="00B97102"/>
    <w:rPr>
      <w:sz w:val="40"/>
    </w:rPr>
  </w:style>
  <w:style w:type="character" w:customStyle="1" w:styleId="textyChar">
    <w:name w:val="texty Char"/>
    <w:link w:val="texty"/>
    <w:locked/>
    <w:rsid w:val="00B97102"/>
    <w:rPr>
      <w:sz w:val="26"/>
    </w:rPr>
  </w:style>
  <w:style w:type="paragraph" w:customStyle="1" w:styleId="texty">
    <w:name w:val="texty"/>
    <w:basedOn w:val="Normln"/>
    <w:link w:val="textyChar"/>
    <w:qFormat/>
    <w:rsid w:val="00B97102"/>
    <w:pPr>
      <w:suppressAutoHyphens w:val="0"/>
      <w:spacing w:line="256" w:lineRule="auto"/>
    </w:pPr>
    <w:rPr>
      <w:sz w:val="26"/>
      <w:szCs w:val="20"/>
      <w:lang w:eastAsia="cs-CZ"/>
    </w:rPr>
  </w:style>
  <w:style w:type="paragraph" w:customStyle="1" w:styleId="Styl1">
    <w:name w:val="Styl1"/>
    <w:basedOn w:val="nadpisy"/>
    <w:link w:val="Styl1Char"/>
    <w:qFormat/>
    <w:rsid w:val="00075C1C"/>
    <w:pPr>
      <w:spacing w:line="259" w:lineRule="auto"/>
    </w:pPr>
    <w:rPr>
      <w:rFonts w:ascii="Times New Roman" w:eastAsia="Calibri" w:hAnsi="Times New Roman"/>
      <w:sz w:val="28"/>
      <w:lang w:eastAsia="en-US"/>
    </w:rPr>
  </w:style>
  <w:style w:type="character" w:customStyle="1" w:styleId="Styl1Char">
    <w:name w:val="Styl1 Char"/>
    <w:link w:val="Styl1"/>
    <w:rsid w:val="00075C1C"/>
    <w:rPr>
      <w:rFonts w:eastAsia="Calibri"/>
      <w:sz w:val="28"/>
      <w:szCs w:val="28"/>
      <w:lang w:eastAsia="en-US"/>
    </w:rPr>
  </w:style>
  <w:style w:type="table" w:customStyle="1" w:styleId="Tmavtabulkasmkou5zvraznn51">
    <w:name w:val="Tmavá tabulka s mřížkou 5 – zvýraznění 51"/>
    <w:basedOn w:val="Normlntabulka"/>
    <w:uiPriority w:val="50"/>
    <w:rsid w:val="00075C1C"/>
    <w:rPr>
      <w:rFonts w:ascii="Calibri" w:eastAsia="Calibri" w:hAnsi="Calibri"/>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character" w:styleId="Siln">
    <w:name w:val="Strong"/>
    <w:uiPriority w:val="22"/>
    <w:qFormat/>
    <w:rsid w:val="002B668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3037324">
      <w:bodyDiv w:val="1"/>
      <w:marLeft w:val="0"/>
      <w:marRight w:val="0"/>
      <w:marTop w:val="0"/>
      <w:marBottom w:val="0"/>
      <w:divBdr>
        <w:top w:val="none" w:sz="0" w:space="0" w:color="auto"/>
        <w:left w:val="none" w:sz="0" w:space="0" w:color="auto"/>
        <w:bottom w:val="none" w:sz="0" w:space="0" w:color="auto"/>
        <w:right w:val="none" w:sz="0" w:space="0" w:color="auto"/>
      </w:divBdr>
    </w:div>
    <w:div w:id="96173957">
      <w:bodyDiv w:val="1"/>
      <w:marLeft w:val="0"/>
      <w:marRight w:val="0"/>
      <w:marTop w:val="0"/>
      <w:marBottom w:val="0"/>
      <w:divBdr>
        <w:top w:val="none" w:sz="0" w:space="0" w:color="auto"/>
        <w:left w:val="none" w:sz="0" w:space="0" w:color="auto"/>
        <w:bottom w:val="none" w:sz="0" w:space="0" w:color="auto"/>
        <w:right w:val="none" w:sz="0" w:space="0" w:color="auto"/>
      </w:divBdr>
    </w:div>
    <w:div w:id="108164646">
      <w:bodyDiv w:val="1"/>
      <w:marLeft w:val="0"/>
      <w:marRight w:val="0"/>
      <w:marTop w:val="0"/>
      <w:marBottom w:val="0"/>
      <w:divBdr>
        <w:top w:val="none" w:sz="0" w:space="0" w:color="auto"/>
        <w:left w:val="none" w:sz="0" w:space="0" w:color="auto"/>
        <w:bottom w:val="none" w:sz="0" w:space="0" w:color="auto"/>
        <w:right w:val="none" w:sz="0" w:space="0" w:color="auto"/>
      </w:divBdr>
    </w:div>
    <w:div w:id="147788478">
      <w:bodyDiv w:val="1"/>
      <w:marLeft w:val="0"/>
      <w:marRight w:val="0"/>
      <w:marTop w:val="0"/>
      <w:marBottom w:val="0"/>
      <w:divBdr>
        <w:top w:val="none" w:sz="0" w:space="0" w:color="auto"/>
        <w:left w:val="none" w:sz="0" w:space="0" w:color="auto"/>
        <w:bottom w:val="none" w:sz="0" w:space="0" w:color="auto"/>
        <w:right w:val="none" w:sz="0" w:space="0" w:color="auto"/>
      </w:divBdr>
    </w:div>
    <w:div w:id="214315504">
      <w:bodyDiv w:val="1"/>
      <w:marLeft w:val="0"/>
      <w:marRight w:val="0"/>
      <w:marTop w:val="0"/>
      <w:marBottom w:val="0"/>
      <w:divBdr>
        <w:top w:val="none" w:sz="0" w:space="0" w:color="auto"/>
        <w:left w:val="none" w:sz="0" w:space="0" w:color="auto"/>
        <w:bottom w:val="none" w:sz="0" w:space="0" w:color="auto"/>
        <w:right w:val="none" w:sz="0" w:space="0" w:color="auto"/>
      </w:divBdr>
    </w:div>
    <w:div w:id="221185897">
      <w:bodyDiv w:val="1"/>
      <w:marLeft w:val="0"/>
      <w:marRight w:val="0"/>
      <w:marTop w:val="0"/>
      <w:marBottom w:val="0"/>
      <w:divBdr>
        <w:top w:val="none" w:sz="0" w:space="0" w:color="auto"/>
        <w:left w:val="none" w:sz="0" w:space="0" w:color="auto"/>
        <w:bottom w:val="none" w:sz="0" w:space="0" w:color="auto"/>
        <w:right w:val="none" w:sz="0" w:space="0" w:color="auto"/>
      </w:divBdr>
    </w:div>
    <w:div w:id="273248045">
      <w:bodyDiv w:val="1"/>
      <w:marLeft w:val="0"/>
      <w:marRight w:val="0"/>
      <w:marTop w:val="0"/>
      <w:marBottom w:val="0"/>
      <w:divBdr>
        <w:top w:val="none" w:sz="0" w:space="0" w:color="auto"/>
        <w:left w:val="none" w:sz="0" w:space="0" w:color="auto"/>
        <w:bottom w:val="none" w:sz="0" w:space="0" w:color="auto"/>
        <w:right w:val="none" w:sz="0" w:space="0" w:color="auto"/>
      </w:divBdr>
    </w:div>
    <w:div w:id="309674782">
      <w:bodyDiv w:val="1"/>
      <w:marLeft w:val="0"/>
      <w:marRight w:val="0"/>
      <w:marTop w:val="0"/>
      <w:marBottom w:val="0"/>
      <w:divBdr>
        <w:top w:val="none" w:sz="0" w:space="0" w:color="auto"/>
        <w:left w:val="none" w:sz="0" w:space="0" w:color="auto"/>
        <w:bottom w:val="none" w:sz="0" w:space="0" w:color="auto"/>
        <w:right w:val="none" w:sz="0" w:space="0" w:color="auto"/>
      </w:divBdr>
    </w:div>
    <w:div w:id="380592118">
      <w:bodyDiv w:val="1"/>
      <w:marLeft w:val="0"/>
      <w:marRight w:val="0"/>
      <w:marTop w:val="0"/>
      <w:marBottom w:val="0"/>
      <w:divBdr>
        <w:top w:val="none" w:sz="0" w:space="0" w:color="auto"/>
        <w:left w:val="none" w:sz="0" w:space="0" w:color="auto"/>
        <w:bottom w:val="none" w:sz="0" w:space="0" w:color="auto"/>
        <w:right w:val="none" w:sz="0" w:space="0" w:color="auto"/>
      </w:divBdr>
    </w:div>
    <w:div w:id="414742516">
      <w:bodyDiv w:val="1"/>
      <w:marLeft w:val="0"/>
      <w:marRight w:val="0"/>
      <w:marTop w:val="0"/>
      <w:marBottom w:val="0"/>
      <w:divBdr>
        <w:top w:val="none" w:sz="0" w:space="0" w:color="auto"/>
        <w:left w:val="none" w:sz="0" w:space="0" w:color="auto"/>
        <w:bottom w:val="none" w:sz="0" w:space="0" w:color="auto"/>
        <w:right w:val="none" w:sz="0" w:space="0" w:color="auto"/>
      </w:divBdr>
    </w:div>
    <w:div w:id="440688794">
      <w:bodyDiv w:val="1"/>
      <w:marLeft w:val="0"/>
      <w:marRight w:val="0"/>
      <w:marTop w:val="0"/>
      <w:marBottom w:val="0"/>
      <w:divBdr>
        <w:top w:val="none" w:sz="0" w:space="0" w:color="auto"/>
        <w:left w:val="none" w:sz="0" w:space="0" w:color="auto"/>
        <w:bottom w:val="none" w:sz="0" w:space="0" w:color="auto"/>
        <w:right w:val="none" w:sz="0" w:space="0" w:color="auto"/>
      </w:divBdr>
    </w:div>
    <w:div w:id="447549151">
      <w:bodyDiv w:val="1"/>
      <w:marLeft w:val="0"/>
      <w:marRight w:val="0"/>
      <w:marTop w:val="0"/>
      <w:marBottom w:val="0"/>
      <w:divBdr>
        <w:top w:val="none" w:sz="0" w:space="0" w:color="auto"/>
        <w:left w:val="none" w:sz="0" w:space="0" w:color="auto"/>
        <w:bottom w:val="none" w:sz="0" w:space="0" w:color="auto"/>
        <w:right w:val="none" w:sz="0" w:space="0" w:color="auto"/>
      </w:divBdr>
    </w:div>
    <w:div w:id="454297102">
      <w:bodyDiv w:val="1"/>
      <w:marLeft w:val="0"/>
      <w:marRight w:val="0"/>
      <w:marTop w:val="0"/>
      <w:marBottom w:val="0"/>
      <w:divBdr>
        <w:top w:val="none" w:sz="0" w:space="0" w:color="auto"/>
        <w:left w:val="none" w:sz="0" w:space="0" w:color="auto"/>
        <w:bottom w:val="none" w:sz="0" w:space="0" w:color="auto"/>
        <w:right w:val="none" w:sz="0" w:space="0" w:color="auto"/>
      </w:divBdr>
    </w:div>
    <w:div w:id="469177199">
      <w:bodyDiv w:val="1"/>
      <w:marLeft w:val="0"/>
      <w:marRight w:val="0"/>
      <w:marTop w:val="0"/>
      <w:marBottom w:val="0"/>
      <w:divBdr>
        <w:top w:val="none" w:sz="0" w:space="0" w:color="auto"/>
        <w:left w:val="none" w:sz="0" w:space="0" w:color="auto"/>
        <w:bottom w:val="none" w:sz="0" w:space="0" w:color="auto"/>
        <w:right w:val="none" w:sz="0" w:space="0" w:color="auto"/>
      </w:divBdr>
    </w:div>
    <w:div w:id="533352797">
      <w:bodyDiv w:val="1"/>
      <w:marLeft w:val="0"/>
      <w:marRight w:val="0"/>
      <w:marTop w:val="0"/>
      <w:marBottom w:val="0"/>
      <w:divBdr>
        <w:top w:val="none" w:sz="0" w:space="0" w:color="auto"/>
        <w:left w:val="none" w:sz="0" w:space="0" w:color="auto"/>
        <w:bottom w:val="none" w:sz="0" w:space="0" w:color="auto"/>
        <w:right w:val="none" w:sz="0" w:space="0" w:color="auto"/>
      </w:divBdr>
    </w:div>
    <w:div w:id="549851619">
      <w:bodyDiv w:val="1"/>
      <w:marLeft w:val="0"/>
      <w:marRight w:val="0"/>
      <w:marTop w:val="0"/>
      <w:marBottom w:val="0"/>
      <w:divBdr>
        <w:top w:val="none" w:sz="0" w:space="0" w:color="auto"/>
        <w:left w:val="none" w:sz="0" w:space="0" w:color="auto"/>
        <w:bottom w:val="none" w:sz="0" w:space="0" w:color="auto"/>
        <w:right w:val="none" w:sz="0" w:space="0" w:color="auto"/>
      </w:divBdr>
    </w:div>
    <w:div w:id="550574658">
      <w:bodyDiv w:val="1"/>
      <w:marLeft w:val="0"/>
      <w:marRight w:val="0"/>
      <w:marTop w:val="0"/>
      <w:marBottom w:val="0"/>
      <w:divBdr>
        <w:top w:val="none" w:sz="0" w:space="0" w:color="auto"/>
        <w:left w:val="none" w:sz="0" w:space="0" w:color="auto"/>
        <w:bottom w:val="none" w:sz="0" w:space="0" w:color="auto"/>
        <w:right w:val="none" w:sz="0" w:space="0" w:color="auto"/>
      </w:divBdr>
    </w:div>
    <w:div w:id="598030327">
      <w:bodyDiv w:val="1"/>
      <w:marLeft w:val="0"/>
      <w:marRight w:val="0"/>
      <w:marTop w:val="0"/>
      <w:marBottom w:val="0"/>
      <w:divBdr>
        <w:top w:val="none" w:sz="0" w:space="0" w:color="auto"/>
        <w:left w:val="none" w:sz="0" w:space="0" w:color="auto"/>
        <w:bottom w:val="none" w:sz="0" w:space="0" w:color="auto"/>
        <w:right w:val="none" w:sz="0" w:space="0" w:color="auto"/>
      </w:divBdr>
    </w:div>
    <w:div w:id="645356123">
      <w:bodyDiv w:val="1"/>
      <w:marLeft w:val="0"/>
      <w:marRight w:val="0"/>
      <w:marTop w:val="0"/>
      <w:marBottom w:val="0"/>
      <w:divBdr>
        <w:top w:val="none" w:sz="0" w:space="0" w:color="auto"/>
        <w:left w:val="none" w:sz="0" w:space="0" w:color="auto"/>
        <w:bottom w:val="none" w:sz="0" w:space="0" w:color="auto"/>
        <w:right w:val="none" w:sz="0" w:space="0" w:color="auto"/>
      </w:divBdr>
    </w:div>
    <w:div w:id="682786561">
      <w:bodyDiv w:val="1"/>
      <w:marLeft w:val="0"/>
      <w:marRight w:val="0"/>
      <w:marTop w:val="0"/>
      <w:marBottom w:val="0"/>
      <w:divBdr>
        <w:top w:val="none" w:sz="0" w:space="0" w:color="auto"/>
        <w:left w:val="none" w:sz="0" w:space="0" w:color="auto"/>
        <w:bottom w:val="none" w:sz="0" w:space="0" w:color="auto"/>
        <w:right w:val="none" w:sz="0" w:space="0" w:color="auto"/>
      </w:divBdr>
    </w:div>
    <w:div w:id="780879792">
      <w:bodyDiv w:val="1"/>
      <w:marLeft w:val="0"/>
      <w:marRight w:val="0"/>
      <w:marTop w:val="0"/>
      <w:marBottom w:val="0"/>
      <w:divBdr>
        <w:top w:val="none" w:sz="0" w:space="0" w:color="auto"/>
        <w:left w:val="none" w:sz="0" w:space="0" w:color="auto"/>
        <w:bottom w:val="none" w:sz="0" w:space="0" w:color="auto"/>
        <w:right w:val="none" w:sz="0" w:space="0" w:color="auto"/>
      </w:divBdr>
    </w:div>
    <w:div w:id="908075810">
      <w:bodyDiv w:val="1"/>
      <w:marLeft w:val="0"/>
      <w:marRight w:val="0"/>
      <w:marTop w:val="0"/>
      <w:marBottom w:val="0"/>
      <w:divBdr>
        <w:top w:val="none" w:sz="0" w:space="0" w:color="auto"/>
        <w:left w:val="none" w:sz="0" w:space="0" w:color="auto"/>
        <w:bottom w:val="none" w:sz="0" w:space="0" w:color="auto"/>
        <w:right w:val="none" w:sz="0" w:space="0" w:color="auto"/>
      </w:divBdr>
    </w:div>
    <w:div w:id="943923692">
      <w:bodyDiv w:val="1"/>
      <w:marLeft w:val="0"/>
      <w:marRight w:val="0"/>
      <w:marTop w:val="0"/>
      <w:marBottom w:val="0"/>
      <w:divBdr>
        <w:top w:val="none" w:sz="0" w:space="0" w:color="auto"/>
        <w:left w:val="none" w:sz="0" w:space="0" w:color="auto"/>
        <w:bottom w:val="none" w:sz="0" w:space="0" w:color="auto"/>
        <w:right w:val="none" w:sz="0" w:space="0" w:color="auto"/>
      </w:divBdr>
    </w:div>
    <w:div w:id="963197465">
      <w:bodyDiv w:val="1"/>
      <w:marLeft w:val="0"/>
      <w:marRight w:val="0"/>
      <w:marTop w:val="0"/>
      <w:marBottom w:val="0"/>
      <w:divBdr>
        <w:top w:val="none" w:sz="0" w:space="0" w:color="auto"/>
        <w:left w:val="none" w:sz="0" w:space="0" w:color="auto"/>
        <w:bottom w:val="none" w:sz="0" w:space="0" w:color="auto"/>
        <w:right w:val="none" w:sz="0" w:space="0" w:color="auto"/>
      </w:divBdr>
    </w:div>
    <w:div w:id="967513892">
      <w:bodyDiv w:val="1"/>
      <w:marLeft w:val="0"/>
      <w:marRight w:val="0"/>
      <w:marTop w:val="0"/>
      <w:marBottom w:val="0"/>
      <w:divBdr>
        <w:top w:val="none" w:sz="0" w:space="0" w:color="auto"/>
        <w:left w:val="none" w:sz="0" w:space="0" w:color="auto"/>
        <w:bottom w:val="none" w:sz="0" w:space="0" w:color="auto"/>
        <w:right w:val="none" w:sz="0" w:space="0" w:color="auto"/>
      </w:divBdr>
    </w:div>
    <w:div w:id="971012804">
      <w:bodyDiv w:val="1"/>
      <w:marLeft w:val="0"/>
      <w:marRight w:val="0"/>
      <w:marTop w:val="0"/>
      <w:marBottom w:val="0"/>
      <w:divBdr>
        <w:top w:val="none" w:sz="0" w:space="0" w:color="auto"/>
        <w:left w:val="none" w:sz="0" w:space="0" w:color="auto"/>
        <w:bottom w:val="none" w:sz="0" w:space="0" w:color="auto"/>
        <w:right w:val="none" w:sz="0" w:space="0" w:color="auto"/>
      </w:divBdr>
    </w:div>
    <w:div w:id="1135370706">
      <w:bodyDiv w:val="1"/>
      <w:marLeft w:val="0"/>
      <w:marRight w:val="0"/>
      <w:marTop w:val="0"/>
      <w:marBottom w:val="0"/>
      <w:divBdr>
        <w:top w:val="none" w:sz="0" w:space="0" w:color="auto"/>
        <w:left w:val="none" w:sz="0" w:space="0" w:color="auto"/>
        <w:bottom w:val="none" w:sz="0" w:space="0" w:color="auto"/>
        <w:right w:val="none" w:sz="0" w:space="0" w:color="auto"/>
      </w:divBdr>
    </w:div>
    <w:div w:id="1148132256">
      <w:bodyDiv w:val="1"/>
      <w:marLeft w:val="0"/>
      <w:marRight w:val="0"/>
      <w:marTop w:val="0"/>
      <w:marBottom w:val="0"/>
      <w:divBdr>
        <w:top w:val="none" w:sz="0" w:space="0" w:color="auto"/>
        <w:left w:val="none" w:sz="0" w:space="0" w:color="auto"/>
        <w:bottom w:val="none" w:sz="0" w:space="0" w:color="auto"/>
        <w:right w:val="none" w:sz="0" w:space="0" w:color="auto"/>
      </w:divBdr>
    </w:div>
    <w:div w:id="1176338113">
      <w:bodyDiv w:val="1"/>
      <w:marLeft w:val="0"/>
      <w:marRight w:val="0"/>
      <w:marTop w:val="0"/>
      <w:marBottom w:val="0"/>
      <w:divBdr>
        <w:top w:val="none" w:sz="0" w:space="0" w:color="auto"/>
        <w:left w:val="none" w:sz="0" w:space="0" w:color="auto"/>
        <w:bottom w:val="none" w:sz="0" w:space="0" w:color="auto"/>
        <w:right w:val="none" w:sz="0" w:space="0" w:color="auto"/>
      </w:divBdr>
    </w:div>
    <w:div w:id="1207646953">
      <w:bodyDiv w:val="1"/>
      <w:marLeft w:val="0"/>
      <w:marRight w:val="0"/>
      <w:marTop w:val="0"/>
      <w:marBottom w:val="0"/>
      <w:divBdr>
        <w:top w:val="none" w:sz="0" w:space="0" w:color="auto"/>
        <w:left w:val="none" w:sz="0" w:space="0" w:color="auto"/>
        <w:bottom w:val="none" w:sz="0" w:space="0" w:color="auto"/>
        <w:right w:val="none" w:sz="0" w:space="0" w:color="auto"/>
      </w:divBdr>
    </w:div>
    <w:div w:id="1274900597">
      <w:bodyDiv w:val="1"/>
      <w:marLeft w:val="0"/>
      <w:marRight w:val="0"/>
      <w:marTop w:val="0"/>
      <w:marBottom w:val="0"/>
      <w:divBdr>
        <w:top w:val="none" w:sz="0" w:space="0" w:color="auto"/>
        <w:left w:val="none" w:sz="0" w:space="0" w:color="auto"/>
        <w:bottom w:val="none" w:sz="0" w:space="0" w:color="auto"/>
        <w:right w:val="none" w:sz="0" w:space="0" w:color="auto"/>
      </w:divBdr>
    </w:div>
    <w:div w:id="1301958764">
      <w:bodyDiv w:val="1"/>
      <w:marLeft w:val="0"/>
      <w:marRight w:val="0"/>
      <w:marTop w:val="0"/>
      <w:marBottom w:val="0"/>
      <w:divBdr>
        <w:top w:val="none" w:sz="0" w:space="0" w:color="auto"/>
        <w:left w:val="none" w:sz="0" w:space="0" w:color="auto"/>
        <w:bottom w:val="none" w:sz="0" w:space="0" w:color="auto"/>
        <w:right w:val="none" w:sz="0" w:space="0" w:color="auto"/>
      </w:divBdr>
    </w:div>
    <w:div w:id="1344012582">
      <w:bodyDiv w:val="1"/>
      <w:marLeft w:val="0"/>
      <w:marRight w:val="0"/>
      <w:marTop w:val="0"/>
      <w:marBottom w:val="0"/>
      <w:divBdr>
        <w:top w:val="none" w:sz="0" w:space="0" w:color="auto"/>
        <w:left w:val="none" w:sz="0" w:space="0" w:color="auto"/>
        <w:bottom w:val="none" w:sz="0" w:space="0" w:color="auto"/>
        <w:right w:val="none" w:sz="0" w:space="0" w:color="auto"/>
      </w:divBdr>
    </w:div>
    <w:div w:id="1351108259">
      <w:bodyDiv w:val="1"/>
      <w:marLeft w:val="0"/>
      <w:marRight w:val="0"/>
      <w:marTop w:val="0"/>
      <w:marBottom w:val="0"/>
      <w:divBdr>
        <w:top w:val="none" w:sz="0" w:space="0" w:color="auto"/>
        <w:left w:val="none" w:sz="0" w:space="0" w:color="auto"/>
        <w:bottom w:val="none" w:sz="0" w:space="0" w:color="auto"/>
        <w:right w:val="none" w:sz="0" w:space="0" w:color="auto"/>
      </w:divBdr>
    </w:div>
    <w:div w:id="1352536804">
      <w:bodyDiv w:val="1"/>
      <w:marLeft w:val="0"/>
      <w:marRight w:val="0"/>
      <w:marTop w:val="0"/>
      <w:marBottom w:val="0"/>
      <w:divBdr>
        <w:top w:val="none" w:sz="0" w:space="0" w:color="auto"/>
        <w:left w:val="none" w:sz="0" w:space="0" w:color="auto"/>
        <w:bottom w:val="none" w:sz="0" w:space="0" w:color="auto"/>
        <w:right w:val="none" w:sz="0" w:space="0" w:color="auto"/>
      </w:divBdr>
    </w:div>
    <w:div w:id="1416781261">
      <w:bodyDiv w:val="1"/>
      <w:marLeft w:val="0"/>
      <w:marRight w:val="0"/>
      <w:marTop w:val="0"/>
      <w:marBottom w:val="0"/>
      <w:divBdr>
        <w:top w:val="none" w:sz="0" w:space="0" w:color="auto"/>
        <w:left w:val="none" w:sz="0" w:space="0" w:color="auto"/>
        <w:bottom w:val="none" w:sz="0" w:space="0" w:color="auto"/>
        <w:right w:val="none" w:sz="0" w:space="0" w:color="auto"/>
      </w:divBdr>
    </w:div>
    <w:div w:id="1457329198">
      <w:bodyDiv w:val="1"/>
      <w:marLeft w:val="0"/>
      <w:marRight w:val="0"/>
      <w:marTop w:val="0"/>
      <w:marBottom w:val="0"/>
      <w:divBdr>
        <w:top w:val="none" w:sz="0" w:space="0" w:color="auto"/>
        <w:left w:val="none" w:sz="0" w:space="0" w:color="auto"/>
        <w:bottom w:val="none" w:sz="0" w:space="0" w:color="auto"/>
        <w:right w:val="none" w:sz="0" w:space="0" w:color="auto"/>
      </w:divBdr>
    </w:div>
    <w:div w:id="1543327578">
      <w:bodyDiv w:val="1"/>
      <w:marLeft w:val="0"/>
      <w:marRight w:val="0"/>
      <w:marTop w:val="0"/>
      <w:marBottom w:val="0"/>
      <w:divBdr>
        <w:top w:val="none" w:sz="0" w:space="0" w:color="auto"/>
        <w:left w:val="none" w:sz="0" w:space="0" w:color="auto"/>
        <w:bottom w:val="none" w:sz="0" w:space="0" w:color="auto"/>
        <w:right w:val="none" w:sz="0" w:space="0" w:color="auto"/>
      </w:divBdr>
    </w:div>
    <w:div w:id="1584995370">
      <w:bodyDiv w:val="1"/>
      <w:marLeft w:val="0"/>
      <w:marRight w:val="0"/>
      <w:marTop w:val="0"/>
      <w:marBottom w:val="0"/>
      <w:divBdr>
        <w:top w:val="none" w:sz="0" w:space="0" w:color="auto"/>
        <w:left w:val="none" w:sz="0" w:space="0" w:color="auto"/>
        <w:bottom w:val="none" w:sz="0" w:space="0" w:color="auto"/>
        <w:right w:val="none" w:sz="0" w:space="0" w:color="auto"/>
      </w:divBdr>
    </w:div>
    <w:div w:id="1637564975">
      <w:bodyDiv w:val="1"/>
      <w:marLeft w:val="0"/>
      <w:marRight w:val="0"/>
      <w:marTop w:val="0"/>
      <w:marBottom w:val="0"/>
      <w:divBdr>
        <w:top w:val="none" w:sz="0" w:space="0" w:color="auto"/>
        <w:left w:val="none" w:sz="0" w:space="0" w:color="auto"/>
        <w:bottom w:val="none" w:sz="0" w:space="0" w:color="auto"/>
        <w:right w:val="none" w:sz="0" w:space="0" w:color="auto"/>
      </w:divBdr>
    </w:div>
    <w:div w:id="1651012218">
      <w:bodyDiv w:val="1"/>
      <w:marLeft w:val="0"/>
      <w:marRight w:val="0"/>
      <w:marTop w:val="0"/>
      <w:marBottom w:val="0"/>
      <w:divBdr>
        <w:top w:val="none" w:sz="0" w:space="0" w:color="auto"/>
        <w:left w:val="none" w:sz="0" w:space="0" w:color="auto"/>
        <w:bottom w:val="none" w:sz="0" w:space="0" w:color="auto"/>
        <w:right w:val="none" w:sz="0" w:space="0" w:color="auto"/>
      </w:divBdr>
    </w:div>
    <w:div w:id="1658342088">
      <w:bodyDiv w:val="1"/>
      <w:marLeft w:val="0"/>
      <w:marRight w:val="0"/>
      <w:marTop w:val="0"/>
      <w:marBottom w:val="0"/>
      <w:divBdr>
        <w:top w:val="none" w:sz="0" w:space="0" w:color="auto"/>
        <w:left w:val="none" w:sz="0" w:space="0" w:color="auto"/>
        <w:bottom w:val="none" w:sz="0" w:space="0" w:color="auto"/>
        <w:right w:val="none" w:sz="0" w:space="0" w:color="auto"/>
      </w:divBdr>
    </w:div>
    <w:div w:id="1809124414">
      <w:bodyDiv w:val="1"/>
      <w:marLeft w:val="0"/>
      <w:marRight w:val="0"/>
      <w:marTop w:val="0"/>
      <w:marBottom w:val="0"/>
      <w:divBdr>
        <w:top w:val="none" w:sz="0" w:space="0" w:color="auto"/>
        <w:left w:val="none" w:sz="0" w:space="0" w:color="auto"/>
        <w:bottom w:val="none" w:sz="0" w:space="0" w:color="auto"/>
        <w:right w:val="none" w:sz="0" w:space="0" w:color="auto"/>
      </w:divBdr>
    </w:div>
    <w:div w:id="1929001120">
      <w:bodyDiv w:val="1"/>
      <w:marLeft w:val="0"/>
      <w:marRight w:val="0"/>
      <w:marTop w:val="0"/>
      <w:marBottom w:val="0"/>
      <w:divBdr>
        <w:top w:val="none" w:sz="0" w:space="0" w:color="auto"/>
        <w:left w:val="none" w:sz="0" w:space="0" w:color="auto"/>
        <w:bottom w:val="none" w:sz="0" w:space="0" w:color="auto"/>
        <w:right w:val="none" w:sz="0" w:space="0" w:color="auto"/>
      </w:divBdr>
    </w:div>
    <w:div w:id="1960984666">
      <w:bodyDiv w:val="1"/>
      <w:marLeft w:val="0"/>
      <w:marRight w:val="0"/>
      <w:marTop w:val="0"/>
      <w:marBottom w:val="0"/>
      <w:divBdr>
        <w:top w:val="none" w:sz="0" w:space="0" w:color="auto"/>
        <w:left w:val="none" w:sz="0" w:space="0" w:color="auto"/>
        <w:bottom w:val="none" w:sz="0" w:space="0" w:color="auto"/>
        <w:right w:val="none" w:sz="0" w:space="0" w:color="auto"/>
      </w:divBdr>
    </w:div>
    <w:div w:id="1963530507">
      <w:bodyDiv w:val="1"/>
      <w:marLeft w:val="0"/>
      <w:marRight w:val="0"/>
      <w:marTop w:val="0"/>
      <w:marBottom w:val="0"/>
      <w:divBdr>
        <w:top w:val="none" w:sz="0" w:space="0" w:color="auto"/>
        <w:left w:val="none" w:sz="0" w:space="0" w:color="auto"/>
        <w:bottom w:val="none" w:sz="0" w:space="0" w:color="auto"/>
        <w:right w:val="none" w:sz="0" w:space="0" w:color="auto"/>
      </w:divBdr>
    </w:div>
    <w:div w:id="1993216644">
      <w:bodyDiv w:val="1"/>
      <w:marLeft w:val="0"/>
      <w:marRight w:val="0"/>
      <w:marTop w:val="0"/>
      <w:marBottom w:val="0"/>
      <w:divBdr>
        <w:top w:val="none" w:sz="0" w:space="0" w:color="auto"/>
        <w:left w:val="none" w:sz="0" w:space="0" w:color="auto"/>
        <w:bottom w:val="none" w:sz="0" w:space="0" w:color="auto"/>
        <w:right w:val="none" w:sz="0" w:space="0" w:color="auto"/>
      </w:divBdr>
    </w:div>
    <w:div w:id="2004889991">
      <w:bodyDiv w:val="1"/>
      <w:marLeft w:val="0"/>
      <w:marRight w:val="0"/>
      <w:marTop w:val="0"/>
      <w:marBottom w:val="0"/>
      <w:divBdr>
        <w:top w:val="none" w:sz="0" w:space="0" w:color="auto"/>
        <w:left w:val="none" w:sz="0" w:space="0" w:color="auto"/>
        <w:bottom w:val="none" w:sz="0" w:space="0" w:color="auto"/>
        <w:right w:val="none" w:sz="0" w:space="0" w:color="auto"/>
      </w:divBdr>
    </w:div>
    <w:div w:id="2079086609">
      <w:bodyDiv w:val="1"/>
      <w:marLeft w:val="0"/>
      <w:marRight w:val="0"/>
      <w:marTop w:val="0"/>
      <w:marBottom w:val="0"/>
      <w:divBdr>
        <w:top w:val="none" w:sz="0" w:space="0" w:color="auto"/>
        <w:left w:val="none" w:sz="0" w:space="0" w:color="auto"/>
        <w:bottom w:val="none" w:sz="0" w:space="0" w:color="auto"/>
        <w:right w:val="none" w:sz="0" w:space="0" w:color="auto"/>
      </w:divBdr>
    </w:div>
    <w:div w:id="2100756573">
      <w:bodyDiv w:val="1"/>
      <w:marLeft w:val="0"/>
      <w:marRight w:val="0"/>
      <w:marTop w:val="0"/>
      <w:marBottom w:val="0"/>
      <w:divBdr>
        <w:top w:val="none" w:sz="0" w:space="0" w:color="auto"/>
        <w:left w:val="none" w:sz="0" w:space="0" w:color="auto"/>
        <w:bottom w:val="none" w:sz="0" w:space="0" w:color="auto"/>
        <w:right w:val="none" w:sz="0" w:space="0" w:color="auto"/>
      </w:divBdr>
    </w:div>
    <w:div w:id="2102795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1.png"/><Relationship Id="rId18" Type="http://schemas.openxmlformats.org/officeDocument/2006/relationships/image" Target="media/image15.jpeg"/><Relationship Id="rId26" Type="http://schemas.microsoft.com/office/2007/relationships/hdphoto" Target="media/hdphoto1.wdp"/><Relationship Id="rId39" Type="http://schemas.openxmlformats.org/officeDocument/2006/relationships/image" Target="media/image35.png"/><Relationship Id="rId21" Type="http://schemas.openxmlformats.org/officeDocument/2006/relationships/image" Target="media/image18.pn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g"/><Relationship Id="rId7" Type="http://schemas.openxmlformats.org/officeDocument/2006/relationships/endnotes" Target="endnotes.xml"/><Relationship Id="rId12" Type="http://schemas.openxmlformats.org/officeDocument/2006/relationships/image" Target="media/image10.jpeg"/><Relationship Id="rId17" Type="http://schemas.openxmlformats.org/officeDocument/2006/relationships/image" Target="media/image14.jpeg"/><Relationship Id="rId25" Type="http://schemas.openxmlformats.org/officeDocument/2006/relationships/image" Target="media/image22.pn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 Type="http://schemas.openxmlformats.org/officeDocument/2006/relationships/numbering" Target="numbering.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5.jpeg"/><Relationship Id="rId41" Type="http://schemas.openxmlformats.org/officeDocument/2006/relationships/image" Target="media/image37.jpeg"/><Relationship Id="rId54"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9.jpeg"/><Relationship Id="rId24" Type="http://schemas.openxmlformats.org/officeDocument/2006/relationships/image" Target="media/image21.pn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http://www.skolkasidliste.estranky.cz/img/picture/182/vcelicka.gif" TargetMode="External"/><Relationship Id="rId23" Type="http://schemas.openxmlformats.org/officeDocument/2006/relationships/image" Target="media/image20.pn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fontTable" Target="fontTable.xml"/><Relationship Id="rId10" Type="http://schemas.openxmlformats.org/officeDocument/2006/relationships/image" Target="media/image8.jpeg"/><Relationship Id="rId19" Type="http://schemas.openxmlformats.org/officeDocument/2006/relationships/image" Target="media/image1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g"/><Relationship Id="rId4" Type="http://schemas.openxmlformats.org/officeDocument/2006/relationships/settings" Target="settings.xml"/><Relationship Id="rId9" Type="http://schemas.openxmlformats.org/officeDocument/2006/relationships/hyperlink" Target="mailto:mat.skola.zubri@seznam.cz" TargetMode="External"/><Relationship Id="rId14" Type="http://schemas.openxmlformats.org/officeDocument/2006/relationships/image" Target="media/image12.gif"/><Relationship Id="rId22" Type="http://schemas.openxmlformats.org/officeDocument/2006/relationships/image" Target="media/image19.pn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footer" Target="footer1.xml"/><Relationship Id="rId8" Type="http://schemas.openxmlformats.org/officeDocument/2006/relationships/image" Target="media/image7.jpeg"/><Relationship Id="rId51" Type="http://schemas.openxmlformats.org/officeDocument/2006/relationships/image" Target="media/image47.jpe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gif"/><Relationship Id="rId5" Type="http://schemas.openxmlformats.org/officeDocument/2006/relationships/image" Target="media/image5.gif"/><Relationship Id="rId4" Type="http://schemas.openxmlformats.org/officeDocument/2006/relationships/image" Target="media/image4.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96004E-1FF1-4EAE-AE8B-C55517098B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50</Pages>
  <Words>9755</Words>
  <Characters>57561</Characters>
  <Application>Microsoft Office Word</Application>
  <DocSecurity>0</DocSecurity>
  <Lines>479</Lines>
  <Paragraphs>134</Paragraphs>
  <ScaleCrop>false</ScaleCrop>
  <HeadingPairs>
    <vt:vector size="2" baseType="variant">
      <vt:variant>
        <vt:lpstr>Název</vt:lpstr>
      </vt:variant>
      <vt:variant>
        <vt:i4>1</vt:i4>
      </vt:variant>
    </vt:vector>
  </HeadingPairs>
  <TitlesOfParts>
    <vt:vector size="1" baseType="lpstr">
      <vt:lpstr>Školní vzdělávácí program</vt:lpstr>
    </vt:vector>
  </TitlesOfParts>
  <Company/>
  <LinksUpToDate>false</LinksUpToDate>
  <CharactersWithSpaces>67182</CharactersWithSpaces>
  <SharedDoc>false</SharedDoc>
  <HLinks>
    <vt:vector size="12" baseType="variant">
      <vt:variant>
        <vt:i4>4915310</vt:i4>
      </vt:variant>
      <vt:variant>
        <vt:i4>0</vt:i4>
      </vt:variant>
      <vt:variant>
        <vt:i4>0</vt:i4>
      </vt:variant>
      <vt:variant>
        <vt:i4>5</vt:i4>
      </vt:variant>
      <vt:variant>
        <vt:lpwstr>mailto:mat.skola.zubri@seznam.cz</vt:lpwstr>
      </vt:variant>
      <vt:variant>
        <vt:lpwstr/>
      </vt:variant>
      <vt:variant>
        <vt:i4>3866674</vt:i4>
      </vt:variant>
      <vt:variant>
        <vt:i4>-1</vt:i4>
      </vt:variant>
      <vt:variant>
        <vt:i4>1054</vt:i4>
      </vt:variant>
      <vt:variant>
        <vt:i4>1</vt:i4>
      </vt:variant>
      <vt:variant>
        <vt:lpwstr>http://www.skolkasidliste.estranky.cz/img/picture/182/vcelicka.gif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Školní vzdělávácí program</dc:title>
  <dc:creator>Hana Kučerková</dc:creator>
  <cp:lastModifiedBy>Berušky</cp:lastModifiedBy>
  <cp:revision>2</cp:revision>
  <cp:lastPrinted>2023-08-30T05:33:00Z</cp:lastPrinted>
  <dcterms:created xsi:type="dcterms:W3CDTF">2025-03-31T09:39:00Z</dcterms:created>
  <dcterms:modified xsi:type="dcterms:W3CDTF">2025-03-31T09:39:00Z</dcterms:modified>
</cp:coreProperties>
</file>